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B5CB1" w14:textId="1E101A68" w:rsidR="00CD73EF" w:rsidRPr="00CD73EF" w:rsidRDefault="00CD73EF" w:rsidP="003F7255">
      <w:pPr>
        <w:jc w:val="center"/>
        <w:rPr>
          <w:bCs/>
          <w:sz w:val="32"/>
          <w:szCs w:val="32"/>
        </w:rPr>
      </w:pPr>
      <w:r w:rsidRPr="00CD73EF">
        <w:rPr>
          <w:bCs/>
          <w:sz w:val="32"/>
          <w:szCs w:val="32"/>
        </w:rPr>
        <w:t>ПРОЕКТ</w:t>
      </w:r>
    </w:p>
    <w:p w14:paraId="7C79E1C0" w14:textId="77777777" w:rsidR="00CD73EF" w:rsidRDefault="00CD73EF" w:rsidP="003F7255">
      <w:pPr>
        <w:jc w:val="center"/>
        <w:rPr>
          <w:b/>
          <w:sz w:val="28"/>
        </w:rPr>
      </w:pPr>
    </w:p>
    <w:p w14:paraId="0A752A77" w14:textId="6C7FC372" w:rsidR="007B273A" w:rsidRPr="003F7255" w:rsidRDefault="007B273A" w:rsidP="003F7255">
      <w:pPr>
        <w:jc w:val="center"/>
        <w:rPr>
          <w:b/>
          <w:sz w:val="28"/>
        </w:rPr>
      </w:pPr>
      <w:r w:rsidRPr="003F7255">
        <w:rPr>
          <w:b/>
          <w:sz w:val="28"/>
        </w:rPr>
        <w:t xml:space="preserve">АДМИНИСТРАЦИЯ </w:t>
      </w:r>
      <w:r w:rsidR="00CD73EF">
        <w:rPr>
          <w:b/>
          <w:sz w:val="28"/>
        </w:rPr>
        <w:t>ГЛАФИРОВСКОГО</w:t>
      </w:r>
      <w:r w:rsidRPr="003F7255">
        <w:rPr>
          <w:b/>
          <w:sz w:val="28"/>
        </w:rPr>
        <w:t xml:space="preserve"> СЕЛЬСКОГО ПОСЕЛЕНИЯ</w:t>
      </w:r>
    </w:p>
    <w:p w14:paraId="4BEAC191" w14:textId="77777777" w:rsidR="007B273A" w:rsidRPr="003F7255" w:rsidRDefault="007B273A" w:rsidP="003F7255">
      <w:pPr>
        <w:jc w:val="center"/>
        <w:rPr>
          <w:b/>
          <w:sz w:val="28"/>
        </w:rPr>
      </w:pPr>
      <w:r w:rsidRPr="003F7255">
        <w:rPr>
          <w:b/>
          <w:sz w:val="28"/>
        </w:rPr>
        <w:t>ЩЕРБИНОВСКОГО МУНИЦИПАЛЬНОГО РАЙОНА</w:t>
      </w:r>
    </w:p>
    <w:p w14:paraId="0810A335" w14:textId="77777777" w:rsidR="007B273A" w:rsidRPr="003F7255" w:rsidRDefault="007B273A" w:rsidP="003F7255">
      <w:pPr>
        <w:jc w:val="center"/>
        <w:rPr>
          <w:b/>
          <w:sz w:val="28"/>
        </w:rPr>
      </w:pPr>
      <w:r w:rsidRPr="003F7255">
        <w:rPr>
          <w:b/>
          <w:sz w:val="28"/>
        </w:rPr>
        <w:t>КРАСНОДАРСКОГО КРАЯ</w:t>
      </w:r>
    </w:p>
    <w:p w14:paraId="0151DF55" w14:textId="77777777" w:rsidR="007B273A" w:rsidRPr="003F7255" w:rsidRDefault="007B273A" w:rsidP="003F7255">
      <w:pPr>
        <w:jc w:val="center"/>
        <w:rPr>
          <w:b/>
          <w:sz w:val="28"/>
        </w:rPr>
      </w:pPr>
    </w:p>
    <w:p w14:paraId="3CF16066" w14:textId="77777777" w:rsidR="007B273A" w:rsidRPr="003F7255" w:rsidRDefault="007B273A" w:rsidP="003F7255">
      <w:pPr>
        <w:jc w:val="center"/>
        <w:rPr>
          <w:b/>
          <w:sz w:val="28"/>
        </w:rPr>
      </w:pPr>
      <w:r w:rsidRPr="003F7255">
        <w:rPr>
          <w:b/>
          <w:sz w:val="28"/>
        </w:rPr>
        <w:t>ПОСТАНОВЛЕНИЕ</w:t>
      </w:r>
    </w:p>
    <w:p w14:paraId="130BFC74" w14:textId="77777777" w:rsidR="007B273A" w:rsidRPr="003F7255" w:rsidRDefault="007B273A" w:rsidP="003F7255">
      <w:pPr>
        <w:jc w:val="center"/>
        <w:rPr>
          <w:b/>
          <w:sz w:val="28"/>
        </w:rPr>
      </w:pPr>
    </w:p>
    <w:p w14:paraId="4DE0B373" w14:textId="77777777" w:rsidR="007B273A" w:rsidRPr="003F7255" w:rsidRDefault="007B273A" w:rsidP="003F7255">
      <w:pPr>
        <w:jc w:val="center"/>
        <w:rPr>
          <w:b/>
          <w:sz w:val="28"/>
        </w:rPr>
      </w:pPr>
      <w:r w:rsidRPr="003F7255">
        <w:rPr>
          <w:b/>
          <w:sz w:val="28"/>
        </w:rPr>
        <w:t>от _______________                                                                               № ______</w:t>
      </w:r>
    </w:p>
    <w:p w14:paraId="40511D4B" w14:textId="46951154" w:rsidR="007B273A" w:rsidRPr="003F7255" w:rsidRDefault="007B273A" w:rsidP="003F7255">
      <w:pPr>
        <w:jc w:val="center"/>
      </w:pPr>
      <w:r w:rsidRPr="003F7255">
        <w:t xml:space="preserve">село </w:t>
      </w:r>
      <w:proofErr w:type="spellStart"/>
      <w:r w:rsidR="00CD73EF">
        <w:t>Глафировка</w:t>
      </w:r>
      <w:proofErr w:type="spellEnd"/>
    </w:p>
    <w:p w14:paraId="02DD89E9" w14:textId="77777777" w:rsidR="003F7255" w:rsidRDefault="003F7255" w:rsidP="007B273A">
      <w:pPr>
        <w:jc w:val="both"/>
        <w:rPr>
          <w:sz w:val="28"/>
          <w:szCs w:val="28"/>
        </w:rPr>
      </w:pPr>
    </w:p>
    <w:p w14:paraId="5E02AF43" w14:textId="77777777" w:rsidR="00CD73EF" w:rsidRDefault="00CD73EF" w:rsidP="007B273A">
      <w:pPr>
        <w:jc w:val="both"/>
        <w:rPr>
          <w:sz w:val="28"/>
          <w:szCs w:val="28"/>
        </w:rPr>
      </w:pPr>
    </w:p>
    <w:p w14:paraId="556195C3" w14:textId="77777777" w:rsidR="00367CA0" w:rsidRPr="007B273A" w:rsidRDefault="00367CA0" w:rsidP="007B273A">
      <w:pPr>
        <w:jc w:val="both"/>
        <w:rPr>
          <w:sz w:val="28"/>
          <w:szCs w:val="28"/>
        </w:rPr>
      </w:pPr>
    </w:p>
    <w:p w14:paraId="21A7373D" w14:textId="5891ABE4" w:rsidR="00843B7E" w:rsidRPr="00843B7E" w:rsidRDefault="00843B7E" w:rsidP="00843B7E">
      <w:pPr>
        <w:jc w:val="center"/>
        <w:rPr>
          <w:b/>
          <w:sz w:val="28"/>
          <w:szCs w:val="28"/>
        </w:rPr>
      </w:pPr>
      <w:r w:rsidRPr="00843B7E">
        <w:rPr>
          <w:b/>
          <w:sz w:val="28"/>
          <w:szCs w:val="28"/>
        </w:rPr>
        <w:t>Об утверждении административного регламента</w:t>
      </w:r>
    </w:p>
    <w:p w14:paraId="26FEF69A" w14:textId="6BEB8F95" w:rsidR="00843B7E" w:rsidRPr="00843B7E" w:rsidRDefault="00843B7E" w:rsidP="00843B7E">
      <w:pPr>
        <w:jc w:val="center"/>
        <w:rPr>
          <w:b/>
          <w:sz w:val="28"/>
          <w:szCs w:val="28"/>
        </w:rPr>
      </w:pPr>
      <w:r w:rsidRPr="00843B7E">
        <w:rPr>
          <w:b/>
          <w:sz w:val="28"/>
          <w:szCs w:val="28"/>
        </w:rPr>
        <w:t xml:space="preserve">предоставления администрацией </w:t>
      </w:r>
      <w:proofErr w:type="spellStart"/>
      <w:r>
        <w:rPr>
          <w:b/>
          <w:sz w:val="28"/>
          <w:szCs w:val="28"/>
        </w:rPr>
        <w:t>Глафировского</w:t>
      </w:r>
      <w:proofErr w:type="spellEnd"/>
    </w:p>
    <w:p w14:paraId="104D4459" w14:textId="77777777" w:rsidR="00843B7E" w:rsidRDefault="00843B7E" w:rsidP="00843B7E">
      <w:pPr>
        <w:jc w:val="center"/>
        <w:rPr>
          <w:b/>
          <w:sz w:val="28"/>
          <w:szCs w:val="28"/>
        </w:rPr>
      </w:pPr>
      <w:r w:rsidRPr="00843B7E">
        <w:rPr>
          <w:b/>
          <w:sz w:val="28"/>
          <w:szCs w:val="28"/>
        </w:rPr>
        <w:t>сельского поселения Щербиновского муниципального</w:t>
      </w:r>
      <w:r>
        <w:rPr>
          <w:b/>
          <w:sz w:val="28"/>
          <w:szCs w:val="28"/>
        </w:rPr>
        <w:t xml:space="preserve"> </w:t>
      </w:r>
      <w:r w:rsidRPr="00843B7E">
        <w:rPr>
          <w:b/>
          <w:sz w:val="28"/>
          <w:szCs w:val="28"/>
        </w:rPr>
        <w:t>района Краснодарского края муниципальной услуги</w:t>
      </w:r>
    </w:p>
    <w:p w14:paraId="300DD160" w14:textId="3E2AF030" w:rsidR="00843B7E" w:rsidRPr="00843B7E" w:rsidRDefault="00843B7E" w:rsidP="00843B7E">
      <w:pPr>
        <w:jc w:val="center"/>
        <w:rPr>
          <w:b/>
          <w:sz w:val="28"/>
          <w:szCs w:val="28"/>
        </w:rPr>
      </w:pPr>
      <w:r w:rsidRPr="00843B7E">
        <w:rPr>
          <w:b/>
          <w:sz w:val="28"/>
          <w:szCs w:val="28"/>
        </w:rPr>
        <w:t>«Согласование проектов рекультивации (консервации)</w:t>
      </w:r>
    </w:p>
    <w:p w14:paraId="12070C84" w14:textId="1D26121D" w:rsidR="00697B7E" w:rsidRPr="00CD73EF" w:rsidRDefault="00843B7E" w:rsidP="00843B7E">
      <w:pPr>
        <w:jc w:val="center"/>
        <w:rPr>
          <w:sz w:val="28"/>
          <w:szCs w:val="28"/>
        </w:rPr>
      </w:pPr>
      <w:r w:rsidRPr="00843B7E">
        <w:rPr>
          <w:b/>
          <w:sz w:val="28"/>
          <w:szCs w:val="28"/>
        </w:rPr>
        <w:t>земель, находящихся в муниципальной собственности»</w:t>
      </w:r>
    </w:p>
    <w:p w14:paraId="351AAAEB" w14:textId="77777777" w:rsidR="00CD73EF" w:rsidRDefault="00CD73EF" w:rsidP="007B273A">
      <w:pPr>
        <w:jc w:val="both"/>
        <w:rPr>
          <w:sz w:val="28"/>
          <w:szCs w:val="28"/>
        </w:rPr>
      </w:pPr>
    </w:p>
    <w:p w14:paraId="78EDFE0B" w14:textId="77777777" w:rsidR="00367CA0" w:rsidRDefault="00367CA0" w:rsidP="007B273A">
      <w:pPr>
        <w:jc w:val="both"/>
        <w:rPr>
          <w:sz w:val="28"/>
          <w:szCs w:val="28"/>
        </w:rPr>
      </w:pPr>
    </w:p>
    <w:p w14:paraId="637C8F63" w14:textId="77777777" w:rsidR="00843B7E" w:rsidRPr="00CD73EF" w:rsidRDefault="00843B7E" w:rsidP="007B273A">
      <w:pPr>
        <w:jc w:val="both"/>
        <w:rPr>
          <w:sz w:val="28"/>
          <w:szCs w:val="28"/>
        </w:rPr>
      </w:pPr>
    </w:p>
    <w:p w14:paraId="3377E701" w14:textId="7E7D9290" w:rsidR="00DE0D6D" w:rsidRPr="007B273A" w:rsidRDefault="00DE0D6D" w:rsidP="003F7255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>В соответствии с Федеральным</w:t>
      </w:r>
      <w:r w:rsidR="0064288D" w:rsidRPr="007B273A">
        <w:rPr>
          <w:sz w:val="28"/>
          <w:szCs w:val="28"/>
        </w:rPr>
        <w:t>и</w:t>
      </w:r>
      <w:r w:rsidRPr="007B273A">
        <w:rPr>
          <w:sz w:val="28"/>
          <w:szCs w:val="28"/>
        </w:rPr>
        <w:t xml:space="preserve"> закон</w:t>
      </w:r>
      <w:r w:rsidR="0064288D" w:rsidRPr="007B273A">
        <w:rPr>
          <w:sz w:val="28"/>
          <w:szCs w:val="28"/>
        </w:rPr>
        <w:t>ами</w:t>
      </w:r>
      <w:r w:rsidRPr="007B273A">
        <w:rPr>
          <w:sz w:val="28"/>
          <w:szCs w:val="28"/>
        </w:rPr>
        <w:t xml:space="preserve"> от 27 ию</w:t>
      </w:r>
      <w:r w:rsidR="001C6DD8" w:rsidRPr="007B273A">
        <w:rPr>
          <w:sz w:val="28"/>
          <w:szCs w:val="28"/>
        </w:rPr>
        <w:t>л</w:t>
      </w:r>
      <w:r w:rsidRPr="007B273A">
        <w:rPr>
          <w:sz w:val="28"/>
          <w:szCs w:val="28"/>
        </w:rPr>
        <w:t>я 2010 года № 210-ФЗ «Об организации предоставления государс</w:t>
      </w:r>
      <w:r w:rsidR="00884239" w:rsidRPr="007B273A">
        <w:rPr>
          <w:sz w:val="28"/>
          <w:szCs w:val="28"/>
        </w:rPr>
        <w:t>твенных и муниципальных услуг»</w:t>
      </w:r>
      <w:r w:rsidR="002D0654" w:rsidRPr="007B273A">
        <w:rPr>
          <w:sz w:val="28"/>
          <w:szCs w:val="28"/>
        </w:rPr>
        <w:t>,</w:t>
      </w:r>
      <w:r w:rsidRPr="007B273A">
        <w:rPr>
          <w:sz w:val="28"/>
          <w:szCs w:val="28"/>
        </w:rPr>
        <w:t xml:space="preserve"> </w:t>
      </w:r>
      <w:r w:rsidR="009E2C1F" w:rsidRPr="007B273A">
        <w:rPr>
          <w:sz w:val="28"/>
          <w:szCs w:val="28"/>
        </w:rPr>
        <w:t xml:space="preserve">руководствуясь </w:t>
      </w:r>
      <w:r w:rsidR="00895030" w:rsidRPr="007B273A">
        <w:rPr>
          <w:sz w:val="28"/>
          <w:szCs w:val="28"/>
        </w:rPr>
        <w:t>Постановлением Правительства Российской Федерации от 29 мая 2025 г</w:t>
      </w:r>
      <w:r w:rsidR="00CD73EF">
        <w:rPr>
          <w:sz w:val="28"/>
          <w:szCs w:val="28"/>
        </w:rPr>
        <w:t>ода</w:t>
      </w:r>
      <w:r w:rsidR="00895030" w:rsidRPr="007B273A">
        <w:rPr>
          <w:sz w:val="28"/>
          <w:szCs w:val="28"/>
        </w:rPr>
        <w:t xml:space="preserve"> № 781 «Об утверждении Правил проведения рекультивации и консервации земель»</w:t>
      </w:r>
      <w:r w:rsidR="002D0654" w:rsidRPr="007B273A">
        <w:rPr>
          <w:sz w:val="28"/>
          <w:szCs w:val="28"/>
        </w:rPr>
        <w:t>, в целях повышения качества и доступности предоставления муниципальных услуг для населения</w:t>
      </w:r>
      <w:r w:rsidR="00CD73EF">
        <w:rPr>
          <w:sz w:val="28"/>
          <w:szCs w:val="28"/>
        </w:rPr>
        <w:t>»</w:t>
      </w:r>
      <w:r w:rsidR="00895030" w:rsidRPr="007B273A">
        <w:rPr>
          <w:sz w:val="28"/>
          <w:szCs w:val="28"/>
        </w:rPr>
        <w:t>,</w:t>
      </w:r>
      <w:r w:rsidR="00AB0D50">
        <w:rPr>
          <w:sz w:val="28"/>
          <w:szCs w:val="28"/>
        </w:rPr>
        <w:t xml:space="preserve"> руководствуясь постановлением администрации </w:t>
      </w:r>
      <w:proofErr w:type="spellStart"/>
      <w:r w:rsidR="00AB0D50">
        <w:rPr>
          <w:sz w:val="28"/>
          <w:szCs w:val="28"/>
        </w:rPr>
        <w:t>Глафировского</w:t>
      </w:r>
      <w:proofErr w:type="spellEnd"/>
      <w:r w:rsidR="00AB0D50">
        <w:rPr>
          <w:sz w:val="28"/>
          <w:szCs w:val="28"/>
        </w:rPr>
        <w:t xml:space="preserve"> сельского поселения Щербиновского района от</w:t>
      </w:r>
      <w:r w:rsidR="00AF761B">
        <w:rPr>
          <w:sz w:val="28"/>
          <w:szCs w:val="28"/>
        </w:rPr>
        <w:t xml:space="preserve"> </w:t>
      </w:r>
      <w:r w:rsidR="00AB0D50">
        <w:rPr>
          <w:sz w:val="28"/>
          <w:szCs w:val="28"/>
        </w:rPr>
        <w:t>10 апреля 2024 года № 22 «</w:t>
      </w:r>
      <w:r w:rsidR="00AB0D50" w:rsidRPr="00AB0D50">
        <w:rPr>
          <w:sz w:val="28"/>
          <w:szCs w:val="28"/>
        </w:rPr>
        <w:t>Об утверждении Порядка разработки и утверждения</w:t>
      </w:r>
      <w:r w:rsidR="00AB0D50">
        <w:rPr>
          <w:sz w:val="28"/>
          <w:szCs w:val="28"/>
        </w:rPr>
        <w:t xml:space="preserve"> </w:t>
      </w:r>
      <w:r w:rsidR="00AB0D50" w:rsidRPr="00AB0D50">
        <w:rPr>
          <w:sz w:val="28"/>
          <w:szCs w:val="28"/>
        </w:rPr>
        <w:t xml:space="preserve">административных регламентов предоставления муниципальных услуг </w:t>
      </w:r>
      <w:proofErr w:type="spellStart"/>
      <w:r w:rsidR="00AB0D50" w:rsidRPr="00AB0D50">
        <w:rPr>
          <w:sz w:val="28"/>
          <w:szCs w:val="28"/>
        </w:rPr>
        <w:t>Глафировского</w:t>
      </w:r>
      <w:proofErr w:type="spellEnd"/>
      <w:r w:rsidR="00AB0D50" w:rsidRPr="00AB0D50">
        <w:rPr>
          <w:sz w:val="28"/>
          <w:szCs w:val="28"/>
        </w:rPr>
        <w:t xml:space="preserve"> сельского поселения Щербиновского района</w:t>
      </w:r>
      <w:r w:rsidR="00AB0D50">
        <w:rPr>
          <w:sz w:val="28"/>
          <w:szCs w:val="28"/>
        </w:rPr>
        <w:t xml:space="preserve">», </w:t>
      </w:r>
      <w:r w:rsidRPr="007B273A">
        <w:rPr>
          <w:sz w:val="28"/>
          <w:szCs w:val="28"/>
        </w:rPr>
        <w:t>п о с т а н о в л я ю:</w:t>
      </w:r>
    </w:p>
    <w:p w14:paraId="3D557E22" w14:textId="77777777" w:rsidR="00843B7E" w:rsidRDefault="00DE0D6D" w:rsidP="00843B7E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B273A">
        <w:rPr>
          <w:sz w:val="28"/>
          <w:szCs w:val="28"/>
        </w:rPr>
        <w:t xml:space="preserve">1. Утвердить </w:t>
      </w:r>
      <w:r w:rsidR="00843B7E">
        <w:rPr>
          <w:sz w:val="28"/>
          <w:szCs w:val="28"/>
        </w:rPr>
        <w:t>а</w:t>
      </w:r>
      <w:r w:rsidRPr="007B273A">
        <w:rPr>
          <w:sz w:val="28"/>
          <w:szCs w:val="28"/>
        </w:rPr>
        <w:t xml:space="preserve">дминистративный регламент </w:t>
      </w:r>
      <w:r w:rsidR="00843B7E" w:rsidRPr="00843B7E">
        <w:rPr>
          <w:sz w:val="28"/>
          <w:szCs w:val="28"/>
        </w:rPr>
        <w:t xml:space="preserve">предоставления администрацией </w:t>
      </w:r>
      <w:proofErr w:type="spellStart"/>
      <w:r w:rsidR="00843B7E" w:rsidRPr="00843B7E">
        <w:rPr>
          <w:sz w:val="28"/>
          <w:szCs w:val="28"/>
        </w:rPr>
        <w:t>Глафировского</w:t>
      </w:r>
      <w:proofErr w:type="spellEnd"/>
      <w:r w:rsidR="00843B7E">
        <w:rPr>
          <w:sz w:val="28"/>
          <w:szCs w:val="28"/>
        </w:rPr>
        <w:t xml:space="preserve"> </w:t>
      </w:r>
      <w:r w:rsidR="00843B7E" w:rsidRPr="00843B7E">
        <w:rPr>
          <w:sz w:val="28"/>
          <w:szCs w:val="28"/>
        </w:rPr>
        <w:t>сельского поселения Щербиновского муниципального района Краснодарского края муниципальной услуги</w:t>
      </w:r>
      <w:r w:rsidR="00843B7E">
        <w:rPr>
          <w:sz w:val="28"/>
          <w:szCs w:val="28"/>
        </w:rPr>
        <w:t xml:space="preserve"> </w:t>
      </w:r>
      <w:r w:rsidR="00843B7E" w:rsidRPr="00843B7E">
        <w:rPr>
          <w:sz w:val="28"/>
          <w:szCs w:val="28"/>
        </w:rPr>
        <w:t>«Согласование проектов рекультивации (консервации)</w:t>
      </w:r>
      <w:r w:rsidR="00843B7E">
        <w:rPr>
          <w:sz w:val="28"/>
          <w:szCs w:val="28"/>
        </w:rPr>
        <w:t xml:space="preserve"> </w:t>
      </w:r>
      <w:r w:rsidR="00843B7E" w:rsidRPr="00843B7E">
        <w:rPr>
          <w:sz w:val="28"/>
          <w:szCs w:val="28"/>
        </w:rPr>
        <w:t>земель, находящихся в муниципальной собственности»</w:t>
      </w:r>
      <w:r w:rsidR="00843B7E">
        <w:rPr>
          <w:sz w:val="28"/>
          <w:szCs w:val="28"/>
        </w:rPr>
        <w:t xml:space="preserve">, </w:t>
      </w:r>
      <w:r w:rsidR="00843B7E" w:rsidRPr="00232505">
        <w:rPr>
          <w:color w:val="000000" w:themeColor="text1"/>
          <w:sz w:val="28"/>
          <w:szCs w:val="28"/>
        </w:rPr>
        <w:t>согласно приложению к настоящему постановлению.</w:t>
      </w:r>
    </w:p>
    <w:p w14:paraId="643B4520" w14:textId="3D0C6702" w:rsidR="00CD73EF" w:rsidRPr="00CD73EF" w:rsidRDefault="007B273A" w:rsidP="00CD73EF">
      <w:pPr>
        <w:ind w:firstLine="709"/>
        <w:jc w:val="both"/>
        <w:rPr>
          <w:sz w:val="28"/>
          <w:szCs w:val="28"/>
        </w:rPr>
      </w:pPr>
      <w:r w:rsidRPr="007B273A">
        <w:rPr>
          <w:sz w:val="28"/>
          <w:szCs w:val="28"/>
        </w:rPr>
        <w:t xml:space="preserve">2. </w:t>
      </w:r>
      <w:r w:rsidR="00CD73EF" w:rsidRPr="00CD73EF">
        <w:rPr>
          <w:sz w:val="28"/>
          <w:szCs w:val="28"/>
        </w:rPr>
        <w:t xml:space="preserve">Отделу по общим и правовым вопросам администрации </w:t>
      </w:r>
      <w:proofErr w:type="spellStart"/>
      <w:r w:rsidR="00CD73EF" w:rsidRPr="00CD73EF">
        <w:rPr>
          <w:sz w:val="28"/>
          <w:szCs w:val="28"/>
        </w:rPr>
        <w:t>Глафировского</w:t>
      </w:r>
      <w:proofErr w:type="spellEnd"/>
      <w:r w:rsidR="00CD73EF" w:rsidRPr="00CD73EF">
        <w:rPr>
          <w:sz w:val="28"/>
          <w:szCs w:val="28"/>
        </w:rPr>
        <w:t xml:space="preserve"> сельского поселения Щербиновского муниципального района Краснодарского края (Тищенко А.В.) настоящее </w:t>
      </w:r>
      <w:r w:rsidR="00CD73EF">
        <w:rPr>
          <w:sz w:val="28"/>
          <w:szCs w:val="28"/>
        </w:rPr>
        <w:t>постановление</w:t>
      </w:r>
      <w:r w:rsidR="00CD73EF" w:rsidRPr="00CD73EF">
        <w:rPr>
          <w:sz w:val="28"/>
          <w:szCs w:val="28"/>
        </w:rPr>
        <w:t xml:space="preserve">: </w:t>
      </w:r>
    </w:p>
    <w:p w14:paraId="50D7C17A" w14:textId="77777777" w:rsidR="00CD73EF" w:rsidRPr="00CD73EF" w:rsidRDefault="00CD73EF" w:rsidP="00CD73EF">
      <w:pPr>
        <w:ind w:firstLine="709"/>
        <w:jc w:val="both"/>
        <w:rPr>
          <w:sz w:val="28"/>
          <w:szCs w:val="28"/>
        </w:rPr>
      </w:pPr>
      <w:r w:rsidRPr="00CD73EF">
        <w:rPr>
          <w:sz w:val="28"/>
          <w:szCs w:val="28"/>
        </w:rPr>
        <w:t xml:space="preserve">1) разместить в информационно-телекоммуникационной сети «Интернет» на официальном сайте администрации </w:t>
      </w:r>
      <w:proofErr w:type="spellStart"/>
      <w:r w:rsidRPr="00CD73EF">
        <w:rPr>
          <w:sz w:val="28"/>
          <w:szCs w:val="28"/>
        </w:rPr>
        <w:t>Глафировского</w:t>
      </w:r>
      <w:proofErr w:type="spellEnd"/>
      <w:r w:rsidRPr="00CD73EF">
        <w:rPr>
          <w:sz w:val="28"/>
          <w:szCs w:val="28"/>
        </w:rPr>
        <w:t xml:space="preserve"> сельского поселения </w:t>
      </w:r>
      <w:r w:rsidRPr="00CD73EF">
        <w:rPr>
          <w:sz w:val="28"/>
          <w:szCs w:val="28"/>
        </w:rPr>
        <w:lastRenderedPageBreak/>
        <w:t>Щербиновского муниципального района Краснодарского края (http://admglaph.ru/);</w:t>
      </w:r>
    </w:p>
    <w:p w14:paraId="002651E5" w14:textId="77777777" w:rsidR="00CD73EF" w:rsidRPr="00CD73EF" w:rsidRDefault="00CD73EF" w:rsidP="00CD73EF">
      <w:pPr>
        <w:ind w:firstLine="709"/>
        <w:jc w:val="both"/>
        <w:rPr>
          <w:sz w:val="28"/>
          <w:szCs w:val="28"/>
        </w:rPr>
      </w:pPr>
      <w:r w:rsidRPr="00CD73EF">
        <w:rPr>
          <w:sz w:val="28"/>
          <w:szCs w:val="28"/>
        </w:rPr>
        <w:t xml:space="preserve">2) официально опубликовать в периодическом печатном издании «Информационный бюллетень администрации </w:t>
      </w:r>
      <w:proofErr w:type="spellStart"/>
      <w:r w:rsidRPr="00CD73EF">
        <w:rPr>
          <w:sz w:val="28"/>
          <w:szCs w:val="28"/>
        </w:rPr>
        <w:t>Глафировского</w:t>
      </w:r>
      <w:proofErr w:type="spellEnd"/>
      <w:r w:rsidRPr="00CD73EF">
        <w:rPr>
          <w:sz w:val="28"/>
          <w:szCs w:val="28"/>
        </w:rPr>
        <w:t xml:space="preserve"> сельского поселения Щербиновского муниципального района Краснодарского края».</w:t>
      </w:r>
    </w:p>
    <w:p w14:paraId="5920793C" w14:textId="730EB311" w:rsidR="00CD73EF" w:rsidRPr="00CD73EF" w:rsidRDefault="00CD73EF" w:rsidP="00CD73EF">
      <w:pPr>
        <w:ind w:firstLine="709"/>
        <w:jc w:val="both"/>
        <w:rPr>
          <w:sz w:val="28"/>
          <w:szCs w:val="28"/>
        </w:rPr>
      </w:pPr>
      <w:r w:rsidRPr="00CD73EF">
        <w:rPr>
          <w:sz w:val="28"/>
          <w:szCs w:val="28"/>
        </w:rPr>
        <w:t xml:space="preserve">3. Контроль за выполнением настоящего </w:t>
      </w:r>
      <w:r>
        <w:rPr>
          <w:sz w:val="28"/>
          <w:szCs w:val="28"/>
        </w:rPr>
        <w:t>постановления оставляю за собой.</w:t>
      </w:r>
    </w:p>
    <w:p w14:paraId="4DD7D1BB" w14:textId="68E3922C" w:rsidR="00CD73EF" w:rsidRPr="00CD73EF" w:rsidRDefault="00CD73EF" w:rsidP="00CD73EF">
      <w:pPr>
        <w:ind w:firstLine="709"/>
        <w:jc w:val="both"/>
        <w:rPr>
          <w:sz w:val="28"/>
          <w:szCs w:val="28"/>
        </w:rPr>
      </w:pPr>
      <w:r w:rsidRPr="00CD73EF">
        <w:rPr>
          <w:sz w:val="28"/>
          <w:szCs w:val="28"/>
        </w:rPr>
        <w:t xml:space="preserve">4. </w:t>
      </w:r>
      <w:r>
        <w:rPr>
          <w:sz w:val="28"/>
          <w:szCs w:val="28"/>
        </w:rPr>
        <w:t>Постановление</w:t>
      </w:r>
      <w:r w:rsidRPr="00CD73EF">
        <w:rPr>
          <w:sz w:val="28"/>
          <w:szCs w:val="28"/>
        </w:rPr>
        <w:t xml:space="preserve"> вступает в силу на следующий день после его официального опубликования.</w:t>
      </w:r>
    </w:p>
    <w:p w14:paraId="6FD19796" w14:textId="77777777" w:rsidR="00CD73EF" w:rsidRDefault="00CD73EF" w:rsidP="00CD73EF">
      <w:pPr>
        <w:ind w:firstLine="709"/>
        <w:jc w:val="both"/>
        <w:rPr>
          <w:sz w:val="28"/>
          <w:szCs w:val="28"/>
        </w:rPr>
      </w:pPr>
    </w:p>
    <w:p w14:paraId="3E97E7EB" w14:textId="77777777" w:rsidR="00CD73EF" w:rsidRDefault="00CD73EF" w:rsidP="00CD73EF">
      <w:pPr>
        <w:ind w:firstLine="709"/>
        <w:jc w:val="both"/>
        <w:rPr>
          <w:sz w:val="28"/>
          <w:szCs w:val="28"/>
        </w:rPr>
      </w:pPr>
    </w:p>
    <w:p w14:paraId="0E9D5F1F" w14:textId="77777777" w:rsidR="00367CA0" w:rsidRPr="00CD73EF" w:rsidRDefault="00367CA0" w:rsidP="00CD73EF">
      <w:pPr>
        <w:ind w:firstLine="709"/>
        <w:jc w:val="both"/>
        <w:rPr>
          <w:sz w:val="28"/>
          <w:szCs w:val="28"/>
        </w:rPr>
      </w:pPr>
    </w:p>
    <w:p w14:paraId="6AB030BD" w14:textId="77777777" w:rsidR="00CD73EF" w:rsidRPr="00CD73EF" w:rsidRDefault="00CD73EF" w:rsidP="00CD73EF">
      <w:pPr>
        <w:jc w:val="both"/>
        <w:rPr>
          <w:sz w:val="28"/>
          <w:szCs w:val="28"/>
        </w:rPr>
      </w:pPr>
      <w:r w:rsidRPr="00CD73EF">
        <w:rPr>
          <w:sz w:val="28"/>
          <w:szCs w:val="28"/>
        </w:rPr>
        <w:t>Глава</w:t>
      </w:r>
    </w:p>
    <w:p w14:paraId="044AB228" w14:textId="77777777" w:rsidR="00CD73EF" w:rsidRPr="00CD73EF" w:rsidRDefault="00CD73EF" w:rsidP="00CD73EF">
      <w:pPr>
        <w:jc w:val="both"/>
        <w:rPr>
          <w:sz w:val="28"/>
          <w:szCs w:val="28"/>
        </w:rPr>
      </w:pPr>
      <w:proofErr w:type="spellStart"/>
      <w:r w:rsidRPr="00CD73EF">
        <w:rPr>
          <w:sz w:val="28"/>
          <w:szCs w:val="28"/>
        </w:rPr>
        <w:t>Глафировского</w:t>
      </w:r>
      <w:proofErr w:type="spellEnd"/>
      <w:r w:rsidRPr="00CD73EF">
        <w:rPr>
          <w:sz w:val="28"/>
          <w:szCs w:val="28"/>
        </w:rPr>
        <w:t xml:space="preserve"> сельского поселения</w:t>
      </w:r>
    </w:p>
    <w:p w14:paraId="40A166CC" w14:textId="77777777" w:rsidR="00CD73EF" w:rsidRPr="00CD73EF" w:rsidRDefault="00CD73EF" w:rsidP="00CD73EF">
      <w:pPr>
        <w:jc w:val="both"/>
        <w:rPr>
          <w:sz w:val="28"/>
          <w:szCs w:val="28"/>
        </w:rPr>
      </w:pPr>
      <w:r w:rsidRPr="00CD73EF">
        <w:rPr>
          <w:sz w:val="28"/>
          <w:szCs w:val="28"/>
        </w:rPr>
        <w:t>Щербиновского муниципального района</w:t>
      </w:r>
    </w:p>
    <w:p w14:paraId="1ADCCE23" w14:textId="095306D7" w:rsidR="007B273A" w:rsidRPr="007B273A" w:rsidRDefault="00CD73EF" w:rsidP="00CD73EF">
      <w:pPr>
        <w:jc w:val="both"/>
        <w:rPr>
          <w:sz w:val="28"/>
          <w:szCs w:val="28"/>
        </w:rPr>
      </w:pPr>
      <w:r w:rsidRPr="00CD73EF">
        <w:rPr>
          <w:sz w:val="28"/>
          <w:szCs w:val="28"/>
        </w:rPr>
        <w:t>Краснодарского края                                                                       М.Ю. Лукашенко</w:t>
      </w:r>
    </w:p>
    <w:p w14:paraId="39EC9B34" w14:textId="77777777" w:rsidR="007B273A" w:rsidRPr="007B273A" w:rsidRDefault="007B273A" w:rsidP="007B273A">
      <w:pPr>
        <w:jc w:val="both"/>
        <w:rPr>
          <w:sz w:val="28"/>
          <w:szCs w:val="28"/>
        </w:rPr>
      </w:pPr>
    </w:p>
    <w:p w14:paraId="2154EC0D" w14:textId="77777777" w:rsidR="003F7255" w:rsidRDefault="003F7255" w:rsidP="007B273A">
      <w:pPr>
        <w:jc w:val="both"/>
        <w:rPr>
          <w:sz w:val="28"/>
          <w:szCs w:val="28"/>
        </w:rPr>
      </w:pPr>
    </w:p>
    <w:p w14:paraId="0FF8F3A7" w14:textId="77777777" w:rsidR="00367CA0" w:rsidRDefault="00367CA0" w:rsidP="007B273A">
      <w:pPr>
        <w:jc w:val="both"/>
        <w:rPr>
          <w:sz w:val="28"/>
          <w:szCs w:val="28"/>
        </w:rPr>
      </w:pPr>
    </w:p>
    <w:p w14:paraId="325AEFF8" w14:textId="77777777" w:rsidR="00367CA0" w:rsidRDefault="00367CA0" w:rsidP="007B273A">
      <w:pPr>
        <w:jc w:val="both"/>
        <w:rPr>
          <w:sz w:val="28"/>
          <w:szCs w:val="28"/>
        </w:rPr>
      </w:pPr>
    </w:p>
    <w:p w14:paraId="6678370E" w14:textId="77777777" w:rsidR="00367CA0" w:rsidRDefault="00367CA0" w:rsidP="007B273A">
      <w:pPr>
        <w:jc w:val="both"/>
        <w:rPr>
          <w:sz w:val="28"/>
          <w:szCs w:val="28"/>
        </w:rPr>
      </w:pPr>
    </w:p>
    <w:p w14:paraId="66600511" w14:textId="77777777" w:rsidR="00367CA0" w:rsidRDefault="00367CA0" w:rsidP="007B273A">
      <w:pPr>
        <w:jc w:val="both"/>
        <w:rPr>
          <w:sz w:val="28"/>
          <w:szCs w:val="28"/>
        </w:rPr>
      </w:pPr>
    </w:p>
    <w:p w14:paraId="3E398870" w14:textId="77777777" w:rsidR="00367CA0" w:rsidRDefault="00367CA0" w:rsidP="007B273A">
      <w:pPr>
        <w:jc w:val="both"/>
        <w:rPr>
          <w:sz w:val="28"/>
          <w:szCs w:val="28"/>
        </w:rPr>
      </w:pPr>
    </w:p>
    <w:p w14:paraId="2611DF66" w14:textId="77777777" w:rsidR="00367CA0" w:rsidRDefault="00367CA0" w:rsidP="007B273A">
      <w:pPr>
        <w:jc w:val="both"/>
        <w:rPr>
          <w:sz w:val="28"/>
          <w:szCs w:val="28"/>
        </w:rPr>
      </w:pPr>
    </w:p>
    <w:p w14:paraId="173B7E15" w14:textId="77777777" w:rsidR="00367CA0" w:rsidRDefault="00367CA0" w:rsidP="007B273A">
      <w:pPr>
        <w:jc w:val="both"/>
        <w:rPr>
          <w:sz w:val="28"/>
          <w:szCs w:val="28"/>
        </w:rPr>
      </w:pPr>
    </w:p>
    <w:p w14:paraId="787F210D" w14:textId="77777777" w:rsidR="00367CA0" w:rsidRDefault="00367CA0" w:rsidP="007B273A">
      <w:pPr>
        <w:jc w:val="both"/>
        <w:rPr>
          <w:sz w:val="28"/>
          <w:szCs w:val="28"/>
        </w:rPr>
      </w:pPr>
    </w:p>
    <w:p w14:paraId="3D0E9066" w14:textId="77777777" w:rsidR="00367CA0" w:rsidRDefault="00367CA0" w:rsidP="007B273A">
      <w:pPr>
        <w:jc w:val="both"/>
        <w:rPr>
          <w:sz w:val="28"/>
          <w:szCs w:val="28"/>
        </w:rPr>
      </w:pPr>
    </w:p>
    <w:p w14:paraId="44129744" w14:textId="77777777" w:rsidR="00367CA0" w:rsidRDefault="00367CA0" w:rsidP="007B273A">
      <w:pPr>
        <w:jc w:val="both"/>
        <w:rPr>
          <w:sz w:val="28"/>
          <w:szCs w:val="28"/>
        </w:rPr>
      </w:pPr>
    </w:p>
    <w:p w14:paraId="335A93CE" w14:textId="77777777" w:rsidR="00367CA0" w:rsidRDefault="00367CA0" w:rsidP="007B273A">
      <w:pPr>
        <w:jc w:val="both"/>
        <w:rPr>
          <w:sz w:val="28"/>
          <w:szCs w:val="28"/>
        </w:rPr>
      </w:pPr>
    </w:p>
    <w:p w14:paraId="561C7496" w14:textId="77777777" w:rsidR="00367CA0" w:rsidRDefault="00367CA0" w:rsidP="007B273A">
      <w:pPr>
        <w:jc w:val="both"/>
        <w:rPr>
          <w:sz w:val="28"/>
          <w:szCs w:val="28"/>
        </w:rPr>
      </w:pPr>
    </w:p>
    <w:p w14:paraId="60CC5641" w14:textId="77777777" w:rsidR="00367CA0" w:rsidRDefault="00367CA0" w:rsidP="007B273A">
      <w:pPr>
        <w:jc w:val="both"/>
        <w:rPr>
          <w:sz w:val="28"/>
          <w:szCs w:val="28"/>
        </w:rPr>
      </w:pPr>
    </w:p>
    <w:p w14:paraId="554576CF" w14:textId="77777777" w:rsidR="00367CA0" w:rsidRDefault="00367CA0" w:rsidP="007B273A">
      <w:pPr>
        <w:jc w:val="both"/>
        <w:rPr>
          <w:sz w:val="28"/>
          <w:szCs w:val="28"/>
        </w:rPr>
      </w:pPr>
    </w:p>
    <w:p w14:paraId="4321B5E8" w14:textId="77777777" w:rsidR="00367CA0" w:rsidRDefault="00367CA0" w:rsidP="007B273A">
      <w:pPr>
        <w:jc w:val="both"/>
        <w:rPr>
          <w:sz w:val="28"/>
          <w:szCs w:val="28"/>
        </w:rPr>
      </w:pPr>
    </w:p>
    <w:p w14:paraId="31D863B1" w14:textId="77777777" w:rsidR="00367CA0" w:rsidRDefault="00367CA0" w:rsidP="007B273A">
      <w:pPr>
        <w:jc w:val="both"/>
        <w:rPr>
          <w:sz w:val="28"/>
          <w:szCs w:val="28"/>
        </w:rPr>
      </w:pPr>
    </w:p>
    <w:p w14:paraId="0ED3F1D3" w14:textId="77777777" w:rsidR="00367CA0" w:rsidRDefault="00367CA0" w:rsidP="007B273A">
      <w:pPr>
        <w:jc w:val="both"/>
        <w:rPr>
          <w:sz w:val="28"/>
          <w:szCs w:val="28"/>
        </w:rPr>
      </w:pPr>
    </w:p>
    <w:p w14:paraId="7E4A5D04" w14:textId="77777777" w:rsidR="00367CA0" w:rsidRDefault="00367CA0" w:rsidP="007B273A">
      <w:pPr>
        <w:jc w:val="both"/>
        <w:rPr>
          <w:sz w:val="28"/>
          <w:szCs w:val="28"/>
        </w:rPr>
      </w:pPr>
    </w:p>
    <w:p w14:paraId="6263409C" w14:textId="77777777" w:rsidR="00367CA0" w:rsidRDefault="00367CA0" w:rsidP="007B273A">
      <w:pPr>
        <w:jc w:val="both"/>
        <w:rPr>
          <w:sz w:val="28"/>
          <w:szCs w:val="28"/>
        </w:rPr>
      </w:pPr>
    </w:p>
    <w:p w14:paraId="1F8B5453" w14:textId="77777777" w:rsidR="00367CA0" w:rsidRDefault="00367CA0" w:rsidP="007B273A">
      <w:pPr>
        <w:jc w:val="both"/>
        <w:rPr>
          <w:sz w:val="28"/>
          <w:szCs w:val="28"/>
        </w:rPr>
      </w:pPr>
    </w:p>
    <w:p w14:paraId="7B6602B8" w14:textId="77777777" w:rsidR="00367CA0" w:rsidRDefault="00367CA0" w:rsidP="007B273A">
      <w:pPr>
        <w:jc w:val="both"/>
        <w:rPr>
          <w:sz w:val="28"/>
          <w:szCs w:val="28"/>
        </w:rPr>
      </w:pPr>
    </w:p>
    <w:p w14:paraId="2CEDD12D" w14:textId="77777777" w:rsidR="00367CA0" w:rsidRDefault="00367CA0" w:rsidP="007B273A">
      <w:pPr>
        <w:jc w:val="both"/>
        <w:rPr>
          <w:sz w:val="28"/>
          <w:szCs w:val="28"/>
        </w:rPr>
      </w:pPr>
    </w:p>
    <w:p w14:paraId="2274F7DD" w14:textId="77777777" w:rsidR="00367CA0" w:rsidRDefault="00367CA0" w:rsidP="007B273A">
      <w:pPr>
        <w:jc w:val="both"/>
        <w:rPr>
          <w:sz w:val="28"/>
          <w:szCs w:val="28"/>
        </w:rPr>
      </w:pPr>
    </w:p>
    <w:p w14:paraId="799E3FA7" w14:textId="77777777" w:rsidR="00367CA0" w:rsidRDefault="00367CA0" w:rsidP="007B273A">
      <w:pPr>
        <w:jc w:val="both"/>
        <w:rPr>
          <w:sz w:val="28"/>
          <w:szCs w:val="28"/>
        </w:rPr>
      </w:pPr>
    </w:p>
    <w:p w14:paraId="7159CE19" w14:textId="77777777" w:rsidR="00367CA0" w:rsidRDefault="00367CA0" w:rsidP="007B273A">
      <w:pPr>
        <w:jc w:val="both"/>
        <w:rPr>
          <w:sz w:val="28"/>
          <w:szCs w:val="28"/>
        </w:rPr>
      </w:pPr>
    </w:p>
    <w:p w14:paraId="6A370DD0" w14:textId="77777777" w:rsidR="00367CA0" w:rsidRDefault="00367CA0" w:rsidP="007B273A">
      <w:pPr>
        <w:jc w:val="both"/>
        <w:rPr>
          <w:sz w:val="28"/>
          <w:szCs w:val="28"/>
        </w:rPr>
      </w:pPr>
    </w:p>
    <w:p w14:paraId="45B7A162" w14:textId="77777777" w:rsidR="00367CA0" w:rsidRDefault="00367CA0" w:rsidP="007B273A">
      <w:pPr>
        <w:jc w:val="both"/>
        <w:rPr>
          <w:sz w:val="28"/>
          <w:szCs w:val="28"/>
        </w:rPr>
      </w:pPr>
    </w:p>
    <w:p w14:paraId="7BAEFD28" w14:textId="77777777" w:rsidR="001E0CB2" w:rsidRDefault="001E0CB2" w:rsidP="001A0951">
      <w:pPr>
        <w:ind w:left="4678"/>
        <w:jc w:val="center"/>
        <w:rPr>
          <w:sz w:val="28"/>
          <w:szCs w:val="28"/>
        </w:rPr>
      </w:pPr>
    </w:p>
    <w:p w14:paraId="0FF978EC" w14:textId="772C5B14" w:rsidR="002B4D13" w:rsidRPr="001A0951" w:rsidRDefault="001A0951" w:rsidP="001A0951">
      <w:pPr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70A0C23C" w14:textId="77777777" w:rsidR="002B4D13" w:rsidRPr="007B273A" w:rsidRDefault="002B4D13" w:rsidP="001A0951">
      <w:pPr>
        <w:ind w:left="4678"/>
        <w:jc w:val="center"/>
        <w:rPr>
          <w:sz w:val="28"/>
          <w:szCs w:val="28"/>
        </w:rPr>
      </w:pPr>
    </w:p>
    <w:p w14:paraId="62486318" w14:textId="77777777" w:rsidR="002B4D13" w:rsidRPr="007B273A" w:rsidRDefault="002B4D13" w:rsidP="001A0951">
      <w:pPr>
        <w:ind w:left="4678"/>
        <w:jc w:val="center"/>
        <w:rPr>
          <w:sz w:val="28"/>
          <w:szCs w:val="28"/>
        </w:rPr>
      </w:pPr>
      <w:r w:rsidRPr="007B273A">
        <w:rPr>
          <w:sz w:val="28"/>
          <w:szCs w:val="28"/>
        </w:rPr>
        <w:t>УТВЕРЖДЕН</w:t>
      </w:r>
    </w:p>
    <w:p w14:paraId="0E0E6DC2" w14:textId="77777777" w:rsidR="002B4D13" w:rsidRPr="007B273A" w:rsidRDefault="002B4D13" w:rsidP="001A0951">
      <w:pPr>
        <w:ind w:left="4678"/>
        <w:jc w:val="center"/>
        <w:rPr>
          <w:sz w:val="28"/>
          <w:szCs w:val="28"/>
        </w:rPr>
      </w:pPr>
      <w:r w:rsidRPr="007B273A">
        <w:rPr>
          <w:sz w:val="28"/>
          <w:szCs w:val="28"/>
        </w:rPr>
        <w:t>постановлением администрации</w:t>
      </w:r>
    </w:p>
    <w:p w14:paraId="5A955D61" w14:textId="4ADA4A42" w:rsidR="003F7255" w:rsidRDefault="001A0951" w:rsidP="001A0951">
      <w:pPr>
        <w:ind w:left="4678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Глафировского</w:t>
      </w:r>
      <w:proofErr w:type="spellEnd"/>
      <w:r>
        <w:rPr>
          <w:sz w:val="28"/>
          <w:szCs w:val="28"/>
        </w:rPr>
        <w:t xml:space="preserve"> </w:t>
      </w:r>
      <w:r w:rsidR="002B4D13" w:rsidRPr="007B273A">
        <w:rPr>
          <w:sz w:val="28"/>
          <w:szCs w:val="28"/>
        </w:rPr>
        <w:t>сельского поселения</w:t>
      </w:r>
    </w:p>
    <w:p w14:paraId="2F2C2B08" w14:textId="33928A4C" w:rsidR="003F7255" w:rsidRDefault="007F4C90" w:rsidP="001A0951">
      <w:pPr>
        <w:ind w:left="4678"/>
        <w:jc w:val="center"/>
        <w:rPr>
          <w:sz w:val="28"/>
          <w:szCs w:val="28"/>
        </w:rPr>
      </w:pPr>
      <w:r w:rsidRPr="007B273A">
        <w:rPr>
          <w:sz w:val="28"/>
          <w:szCs w:val="28"/>
        </w:rPr>
        <w:t>Щербиновского</w:t>
      </w:r>
      <w:r w:rsidR="002B4D13" w:rsidRPr="007B273A">
        <w:rPr>
          <w:sz w:val="28"/>
          <w:szCs w:val="28"/>
        </w:rPr>
        <w:t xml:space="preserve"> </w:t>
      </w:r>
      <w:r w:rsidR="00884239" w:rsidRPr="007B273A">
        <w:rPr>
          <w:sz w:val="28"/>
          <w:szCs w:val="28"/>
        </w:rPr>
        <w:t xml:space="preserve">муниципального </w:t>
      </w:r>
      <w:r w:rsidR="002B4D13" w:rsidRPr="007B273A">
        <w:rPr>
          <w:sz w:val="28"/>
          <w:szCs w:val="28"/>
        </w:rPr>
        <w:t>района</w:t>
      </w:r>
    </w:p>
    <w:p w14:paraId="4C7B8EBF" w14:textId="77777777" w:rsidR="00884239" w:rsidRPr="007B273A" w:rsidRDefault="00884239" w:rsidP="001A0951">
      <w:pPr>
        <w:ind w:left="4678"/>
        <w:jc w:val="center"/>
        <w:rPr>
          <w:sz w:val="28"/>
          <w:szCs w:val="28"/>
        </w:rPr>
      </w:pPr>
      <w:r w:rsidRPr="007B273A">
        <w:rPr>
          <w:sz w:val="28"/>
          <w:szCs w:val="28"/>
        </w:rPr>
        <w:t>Краснодарского края</w:t>
      </w:r>
    </w:p>
    <w:p w14:paraId="3B20221C" w14:textId="77777777" w:rsidR="002B4D13" w:rsidRPr="007B273A" w:rsidRDefault="002B4D13" w:rsidP="001A0951">
      <w:pPr>
        <w:ind w:left="4678"/>
        <w:jc w:val="center"/>
        <w:rPr>
          <w:sz w:val="28"/>
          <w:szCs w:val="28"/>
        </w:rPr>
      </w:pPr>
      <w:r w:rsidRPr="007B273A">
        <w:rPr>
          <w:sz w:val="28"/>
          <w:szCs w:val="28"/>
        </w:rPr>
        <w:t>от _____________ № _____</w:t>
      </w:r>
    </w:p>
    <w:p w14:paraId="5AC95527" w14:textId="77777777" w:rsidR="00DE0D6D" w:rsidRDefault="00DE0D6D" w:rsidP="001A0951">
      <w:pPr>
        <w:ind w:left="4678"/>
        <w:jc w:val="both"/>
        <w:rPr>
          <w:sz w:val="28"/>
          <w:szCs w:val="28"/>
        </w:rPr>
      </w:pPr>
    </w:p>
    <w:p w14:paraId="064303F9" w14:textId="77777777" w:rsidR="003815E5" w:rsidRDefault="003815E5" w:rsidP="003815E5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14:paraId="53FC2319" w14:textId="77777777" w:rsidR="003815E5" w:rsidRPr="00232505" w:rsidRDefault="003815E5" w:rsidP="003815E5">
      <w:pPr>
        <w:widowControl w:val="0"/>
        <w:tabs>
          <w:tab w:val="left" w:pos="709"/>
        </w:tabs>
        <w:ind w:left="567" w:right="707"/>
        <w:jc w:val="center"/>
        <w:outlineLvl w:val="0"/>
        <w:rPr>
          <w:b/>
          <w:sz w:val="28"/>
          <w:szCs w:val="28"/>
        </w:rPr>
      </w:pPr>
      <w:r w:rsidRPr="00232505">
        <w:rPr>
          <w:b/>
          <w:sz w:val="28"/>
          <w:szCs w:val="28"/>
        </w:rPr>
        <w:t>АДМИНИСТРАТИВНЫЙ РЕГЛАМЕНТ</w:t>
      </w:r>
    </w:p>
    <w:p w14:paraId="0ADB6667" w14:textId="77777777" w:rsidR="003815E5" w:rsidRDefault="003815E5" w:rsidP="003815E5">
      <w:pPr>
        <w:widowControl w:val="0"/>
        <w:tabs>
          <w:tab w:val="left" w:pos="709"/>
        </w:tabs>
        <w:ind w:left="567" w:right="707"/>
        <w:jc w:val="center"/>
        <w:rPr>
          <w:b/>
          <w:sz w:val="28"/>
          <w:szCs w:val="28"/>
        </w:rPr>
      </w:pPr>
      <w:r w:rsidRPr="00232505">
        <w:rPr>
          <w:b/>
          <w:sz w:val="28"/>
          <w:szCs w:val="28"/>
        </w:rPr>
        <w:t>предоставления муниципальной услуги</w:t>
      </w:r>
      <w:r>
        <w:rPr>
          <w:b/>
          <w:sz w:val="28"/>
          <w:szCs w:val="28"/>
        </w:rPr>
        <w:t xml:space="preserve"> </w:t>
      </w:r>
      <w:bookmarkStart w:id="0" w:name="_Hlk235709155"/>
      <w:r w:rsidRPr="001A1DB3">
        <w:rPr>
          <w:b/>
          <w:sz w:val="28"/>
          <w:szCs w:val="28"/>
        </w:rPr>
        <w:t xml:space="preserve">администрацией </w:t>
      </w:r>
    </w:p>
    <w:p w14:paraId="1DF43B9C" w14:textId="7182669C" w:rsidR="003815E5" w:rsidRDefault="003815E5" w:rsidP="003815E5">
      <w:pPr>
        <w:widowControl w:val="0"/>
        <w:tabs>
          <w:tab w:val="left" w:pos="709"/>
        </w:tabs>
        <w:ind w:left="567" w:right="707"/>
        <w:jc w:val="center"/>
        <w:rPr>
          <w:b/>
          <w:sz w:val="28"/>
          <w:szCs w:val="28"/>
        </w:rPr>
      </w:pPr>
      <w:bookmarkStart w:id="1" w:name="_Hlk235706364"/>
      <w:proofErr w:type="spellStart"/>
      <w:r>
        <w:rPr>
          <w:b/>
          <w:sz w:val="28"/>
          <w:szCs w:val="28"/>
        </w:rPr>
        <w:t>Глафировского</w:t>
      </w:r>
      <w:proofErr w:type="spellEnd"/>
      <w:r w:rsidRPr="001A1DB3">
        <w:rPr>
          <w:b/>
          <w:sz w:val="28"/>
          <w:szCs w:val="28"/>
        </w:rPr>
        <w:t xml:space="preserve"> сельского поселения Щербиновского </w:t>
      </w:r>
    </w:p>
    <w:p w14:paraId="3D9FA05F" w14:textId="77777777" w:rsidR="003815E5" w:rsidRDefault="003815E5" w:rsidP="003815E5">
      <w:pPr>
        <w:widowControl w:val="0"/>
        <w:tabs>
          <w:tab w:val="left" w:pos="709"/>
        </w:tabs>
        <w:ind w:left="567" w:right="707"/>
        <w:jc w:val="center"/>
        <w:rPr>
          <w:b/>
          <w:sz w:val="28"/>
          <w:szCs w:val="28"/>
        </w:rPr>
      </w:pPr>
      <w:r w:rsidRPr="001A1DB3">
        <w:rPr>
          <w:b/>
          <w:sz w:val="28"/>
          <w:szCs w:val="28"/>
        </w:rPr>
        <w:t>муниципального района Краснодарского края</w:t>
      </w:r>
      <w:bookmarkEnd w:id="1"/>
      <w:r w:rsidRPr="001A1DB3">
        <w:rPr>
          <w:b/>
          <w:sz w:val="28"/>
          <w:szCs w:val="28"/>
        </w:rPr>
        <w:t xml:space="preserve"> </w:t>
      </w:r>
      <w:bookmarkEnd w:id="0"/>
      <w:r w:rsidRPr="001A1DB3">
        <w:rPr>
          <w:b/>
          <w:sz w:val="28"/>
          <w:szCs w:val="28"/>
        </w:rPr>
        <w:t>муниципальной услуги «Согласование проектов рекультивации (консервации) земель, находящихся в муниципальной собственности»</w:t>
      </w:r>
    </w:p>
    <w:p w14:paraId="1284E512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</w:p>
    <w:p w14:paraId="0F54AA6D" w14:textId="77777777" w:rsidR="003815E5" w:rsidRPr="001A1DB3" w:rsidRDefault="003815E5" w:rsidP="003815E5">
      <w:pPr>
        <w:widowControl w:val="0"/>
        <w:contextualSpacing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1A1DB3">
        <w:rPr>
          <w:sz w:val="28"/>
          <w:szCs w:val="28"/>
        </w:rPr>
        <w:t>. Общие положения</w:t>
      </w:r>
    </w:p>
    <w:p w14:paraId="3E1AC4A1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</w:p>
    <w:p w14:paraId="23F634B3" w14:textId="67342926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1A1DB3">
        <w:rPr>
          <w:sz w:val="28"/>
          <w:szCs w:val="28"/>
        </w:rPr>
        <w:t>Административный регламент предоставления</w:t>
      </w:r>
      <w:bookmarkStart w:id="2" w:name="_Hlk235706384"/>
      <w:r>
        <w:rPr>
          <w:sz w:val="28"/>
          <w:szCs w:val="28"/>
        </w:rPr>
        <w:t xml:space="preserve"> администрацией </w:t>
      </w:r>
      <w:proofErr w:type="spellStart"/>
      <w:r>
        <w:rPr>
          <w:sz w:val="28"/>
          <w:szCs w:val="28"/>
        </w:rPr>
        <w:t>Глафировского</w:t>
      </w:r>
      <w:proofErr w:type="spellEnd"/>
      <w:r w:rsidRPr="001A1DB3">
        <w:rPr>
          <w:sz w:val="28"/>
          <w:szCs w:val="28"/>
        </w:rPr>
        <w:t xml:space="preserve"> сельского поселения Щербиновского муниципального района Краснодарского края</w:t>
      </w:r>
      <w:r>
        <w:rPr>
          <w:sz w:val="28"/>
          <w:szCs w:val="28"/>
        </w:rPr>
        <w:t xml:space="preserve"> муниципальной услуги</w:t>
      </w:r>
      <w:r w:rsidRPr="001A1DB3">
        <w:rPr>
          <w:sz w:val="28"/>
          <w:szCs w:val="28"/>
        </w:rPr>
        <w:t xml:space="preserve"> </w:t>
      </w:r>
      <w:bookmarkEnd w:id="2"/>
      <w:r>
        <w:rPr>
          <w:sz w:val="28"/>
          <w:szCs w:val="28"/>
        </w:rPr>
        <w:t>«</w:t>
      </w:r>
      <w:r w:rsidRPr="001A1DB3">
        <w:rPr>
          <w:sz w:val="28"/>
          <w:szCs w:val="28"/>
        </w:rPr>
        <w:t>Согласование проектов рекультивации (консервации) земель, находящихся в муниципальной собственности</w:t>
      </w:r>
      <w:r>
        <w:rPr>
          <w:sz w:val="28"/>
          <w:szCs w:val="28"/>
        </w:rPr>
        <w:t>»</w:t>
      </w:r>
      <w:r w:rsidRPr="001A1DB3">
        <w:rPr>
          <w:sz w:val="28"/>
          <w:szCs w:val="28"/>
        </w:rPr>
        <w:t xml:space="preserve"> (далее - Административный регламент) определяет стандарты, последовательность выполнения административных процедур по предоставлению </w:t>
      </w:r>
      <w:r>
        <w:rPr>
          <w:sz w:val="28"/>
          <w:szCs w:val="28"/>
        </w:rPr>
        <w:t xml:space="preserve">администрацией </w:t>
      </w:r>
      <w:proofErr w:type="spellStart"/>
      <w:r>
        <w:rPr>
          <w:sz w:val="28"/>
          <w:szCs w:val="28"/>
        </w:rPr>
        <w:t>Глафировского</w:t>
      </w:r>
      <w:proofErr w:type="spellEnd"/>
      <w:r w:rsidRPr="001A1DB3">
        <w:rPr>
          <w:sz w:val="28"/>
          <w:szCs w:val="28"/>
        </w:rPr>
        <w:t xml:space="preserve"> сельского поселения Щербиновского муниципального района Краснодарского края муниципальной услуги по согласованию проектов рекультивации (консервации) земель, находящихся в муниципальной собственности </w:t>
      </w:r>
      <w:proofErr w:type="spellStart"/>
      <w:r>
        <w:rPr>
          <w:sz w:val="28"/>
          <w:szCs w:val="28"/>
        </w:rPr>
        <w:t>Глафировского</w:t>
      </w:r>
      <w:proofErr w:type="spellEnd"/>
      <w:r w:rsidRPr="001A1DB3">
        <w:rPr>
          <w:sz w:val="28"/>
          <w:szCs w:val="28"/>
        </w:rPr>
        <w:t xml:space="preserve"> сельского поселения Щербиновского муниципального района Краснодарского края (далее - муниципальная услуга).</w:t>
      </w:r>
    </w:p>
    <w:p w14:paraId="37507332" w14:textId="730F453C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1.2. Выдача дубликата документа, выданного по результату ранее предоставленной муниципальной услуги, распространяется на результат предоставления муниципальной услуги, указанный в пункте 2.3.1 подраздела 2.3 настоящего</w:t>
      </w:r>
      <w:r>
        <w:rPr>
          <w:sz w:val="28"/>
          <w:szCs w:val="28"/>
        </w:rPr>
        <w:t xml:space="preserve"> Административного</w:t>
      </w:r>
      <w:r w:rsidRPr="001A1DB3">
        <w:rPr>
          <w:sz w:val="28"/>
          <w:szCs w:val="28"/>
        </w:rPr>
        <w:t xml:space="preserve"> регламента.</w:t>
      </w:r>
    </w:p>
    <w:p w14:paraId="24601989" w14:textId="7C732476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В случае утраты документа, выданного по результату ранее предоставленной муниципальной услуги в виде копии муниципального правового акта администрации </w:t>
      </w:r>
      <w:proofErr w:type="spellStart"/>
      <w:r>
        <w:rPr>
          <w:sz w:val="28"/>
          <w:szCs w:val="28"/>
        </w:rPr>
        <w:t>Глафировского</w:t>
      </w:r>
      <w:proofErr w:type="spellEnd"/>
      <w:r w:rsidRPr="001A1DB3">
        <w:rPr>
          <w:sz w:val="28"/>
          <w:szCs w:val="28"/>
        </w:rPr>
        <w:t xml:space="preserve"> сельского поселения Щербиновского муниципального района Краснодарского края, либо необходимости получения документа, выданного по результату ранее предоставленной муниципальной услуги в виде копии муниципального правового акта администрации </w:t>
      </w:r>
      <w:proofErr w:type="spellStart"/>
      <w:r>
        <w:rPr>
          <w:sz w:val="28"/>
          <w:szCs w:val="28"/>
        </w:rPr>
        <w:t>Глафировского</w:t>
      </w:r>
      <w:proofErr w:type="spellEnd"/>
      <w:r w:rsidRPr="001A1DB3">
        <w:rPr>
          <w:sz w:val="28"/>
          <w:szCs w:val="28"/>
        </w:rPr>
        <w:t xml:space="preserve"> сельского поселения Щербиновского муниципального района Краснодарского края взамен пришедшего в негодность, заявитель вправе обратиться за предоставлением </w:t>
      </w:r>
      <w:r w:rsidRPr="001A1DB3">
        <w:rPr>
          <w:sz w:val="28"/>
          <w:szCs w:val="28"/>
        </w:rPr>
        <w:lastRenderedPageBreak/>
        <w:t xml:space="preserve">копии муниципального правового акта администрации </w:t>
      </w:r>
      <w:proofErr w:type="spellStart"/>
      <w:r>
        <w:rPr>
          <w:sz w:val="28"/>
          <w:szCs w:val="28"/>
        </w:rPr>
        <w:t>Глафировского</w:t>
      </w:r>
      <w:proofErr w:type="spellEnd"/>
      <w:r w:rsidRPr="001A1DB3">
        <w:rPr>
          <w:sz w:val="28"/>
          <w:szCs w:val="28"/>
        </w:rPr>
        <w:t xml:space="preserve"> сельского поселения Щербиновского муниципального района Краснодарского края, в порядке, установленном настоящим </w:t>
      </w:r>
      <w:r>
        <w:rPr>
          <w:sz w:val="28"/>
          <w:szCs w:val="28"/>
        </w:rPr>
        <w:t xml:space="preserve">Административным </w:t>
      </w:r>
      <w:r w:rsidRPr="001A1DB3">
        <w:rPr>
          <w:sz w:val="28"/>
          <w:szCs w:val="28"/>
        </w:rPr>
        <w:t>регламентом.</w:t>
      </w:r>
    </w:p>
    <w:p w14:paraId="15C0647B" w14:textId="2E0B55C6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1A1DB3">
        <w:rPr>
          <w:sz w:val="28"/>
          <w:szCs w:val="28"/>
        </w:rPr>
        <w:t>Перечень условных обозначений и сокращений приведён в приложении</w:t>
      </w:r>
      <w:r>
        <w:rPr>
          <w:sz w:val="28"/>
          <w:szCs w:val="28"/>
        </w:rPr>
        <w:t xml:space="preserve"> </w:t>
      </w:r>
      <w:r w:rsidRPr="001A1DB3">
        <w:rPr>
          <w:sz w:val="28"/>
          <w:szCs w:val="28"/>
        </w:rPr>
        <w:t xml:space="preserve">7 к настоящему </w:t>
      </w:r>
      <w:r>
        <w:rPr>
          <w:sz w:val="28"/>
          <w:szCs w:val="28"/>
        </w:rPr>
        <w:t xml:space="preserve">Административному </w:t>
      </w:r>
      <w:r w:rsidRPr="001A1DB3">
        <w:rPr>
          <w:sz w:val="28"/>
          <w:szCs w:val="28"/>
        </w:rPr>
        <w:t>регламенту.</w:t>
      </w:r>
    </w:p>
    <w:p w14:paraId="10DB6FA5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4D56BFD1" w14:textId="77777777" w:rsidR="003815E5" w:rsidRPr="001A1DB3" w:rsidRDefault="003815E5" w:rsidP="003815E5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Подраздел 1.2. Круг заявителей</w:t>
      </w:r>
    </w:p>
    <w:p w14:paraId="14099B95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4FA250C2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1.2.1. Заявителями, имеющими право на получение муниципальной услуги, являются лица (физические лица, юридические лица, индивидуальные предприниматели) (далее - заявители), деятельность которых привела к деградации земель, в том числе правообладатели земельных участков (за исключением случаев ухудшения качества земель в результате воздействия природных явлений при условии, что арендаторами, землепользователями, землевладельцами принимались меры по охране земель в соответствии с земельным законодательством), лица, использующие земельные участки на условиях сервитута, публичного сервитута, а также лица, использующие земли или земельные участки, находящиеся в муниципальной собственности, без предоставления земельных участков и установления сервитутов.</w:t>
      </w:r>
    </w:p>
    <w:p w14:paraId="21011412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1.2.2. От имени заявителя с заявлением о предоставлении муниципальной услуги может обратиться его представитель, который предъявляет документ, удостоверяющий личность, прилагает к заявлению документ, подтверждающий полномочия на обращение с заявлением о предоставлении муниципальной услуги (подлинник или нотариально заверенную копию).</w:t>
      </w:r>
    </w:p>
    <w:p w14:paraId="416BB81A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1.2.3. Муниципальная услуга предоставляется заявителю в соответствии с категориями (признаками) заявителей, сведения о которых размещаются в Федеральном реестре и в РПГУ.</w:t>
      </w:r>
    </w:p>
    <w:p w14:paraId="5C8294CF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1893C176" w14:textId="77777777" w:rsidR="003815E5" w:rsidRDefault="003815E5" w:rsidP="00D60E58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 xml:space="preserve">Подраздел 1.3. Требование к предоставлению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(функций) и государственной информационной системе Краснодарского края </w:t>
      </w:r>
      <w:r>
        <w:rPr>
          <w:sz w:val="28"/>
          <w:szCs w:val="28"/>
        </w:rPr>
        <w:t>«</w:t>
      </w:r>
      <w:r w:rsidRPr="001A1DB3">
        <w:rPr>
          <w:sz w:val="28"/>
          <w:szCs w:val="28"/>
        </w:rPr>
        <w:t>Портал государственных и муниципальных услуг Краснодарского края</w:t>
      </w:r>
      <w:r>
        <w:rPr>
          <w:sz w:val="28"/>
          <w:szCs w:val="28"/>
        </w:rPr>
        <w:t>»</w:t>
      </w:r>
    </w:p>
    <w:p w14:paraId="777193CC" w14:textId="77777777" w:rsidR="003815E5" w:rsidRPr="001A1DB3" w:rsidRDefault="003815E5" w:rsidP="00D60E58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 xml:space="preserve"> (далее соответственно - категории (признаки) заявителей, РПГУ)</w:t>
      </w:r>
    </w:p>
    <w:p w14:paraId="5B3FE155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3CB46D32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1.3.1. Муниципальная услуга предоставляется заявителю в соответствии с категориями (признаками) заявителей, сведения о которых размещаются в реестре услуг и на региональном портале государственных и муниципальных услуг в информационно-телекоммуникационной сети Интернет (далее соответственно - категории (признаки) заявителей, РПГУ).</w:t>
      </w:r>
    </w:p>
    <w:p w14:paraId="70CDDF8B" w14:textId="3622AB9A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Идентификаторы категорий (признаков) заявителей приведены в приложении</w:t>
      </w:r>
      <w:r>
        <w:rPr>
          <w:sz w:val="28"/>
          <w:szCs w:val="28"/>
        </w:rPr>
        <w:t xml:space="preserve"> </w:t>
      </w:r>
      <w:r w:rsidRPr="001A1DB3">
        <w:rPr>
          <w:sz w:val="28"/>
          <w:szCs w:val="28"/>
        </w:rPr>
        <w:t>4 к настоящему</w:t>
      </w:r>
      <w:r w:rsidR="00D60E58">
        <w:rPr>
          <w:sz w:val="28"/>
          <w:szCs w:val="28"/>
        </w:rPr>
        <w:t xml:space="preserve"> Административному </w:t>
      </w:r>
      <w:r w:rsidRPr="001A1DB3">
        <w:rPr>
          <w:sz w:val="28"/>
          <w:szCs w:val="28"/>
        </w:rPr>
        <w:t>регламенту.</w:t>
      </w:r>
    </w:p>
    <w:p w14:paraId="2505C32C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4CA792A9" w14:textId="77777777" w:rsidR="00D60E58" w:rsidRDefault="00D60E58" w:rsidP="00D60E58">
      <w:pPr>
        <w:widowControl w:val="0"/>
        <w:contextualSpacing/>
        <w:jc w:val="center"/>
        <w:rPr>
          <w:sz w:val="28"/>
          <w:szCs w:val="28"/>
        </w:rPr>
      </w:pPr>
    </w:p>
    <w:p w14:paraId="691D2335" w14:textId="53B22972" w:rsidR="003815E5" w:rsidRPr="001A1DB3" w:rsidRDefault="003815E5" w:rsidP="00D60E58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lastRenderedPageBreak/>
        <w:t>Раздел II. Стандарт предоставления муниципальной услуги</w:t>
      </w:r>
    </w:p>
    <w:p w14:paraId="1DDC9940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32EFDC6E" w14:textId="77777777" w:rsidR="003815E5" w:rsidRPr="001A1DB3" w:rsidRDefault="003815E5" w:rsidP="00D60E58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Подраздел 2.1. Наименование муниципальной услуги</w:t>
      </w:r>
    </w:p>
    <w:p w14:paraId="36E839EF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060354BA" w14:textId="1AFF9FEA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2.1.1. Наименование муниципальной услуги </w:t>
      </w:r>
      <w:r w:rsidR="00D60E58">
        <w:rPr>
          <w:sz w:val="28"/>
          <w:szCs w:val="28"/>
        </w:rPr>
        <w:t>«</w:t>
      </w:r>
      <w:r w:rsidRPr="001A1DB3">
        <w:rPr>
          <w:sz w:val="28"/>
          <w:szCs w:val="28"/>
        </w:rPr>
        <w:t>Согласование проектов рекультивации (консервации) земель, находящихся в муниципальной собственности</w:t>
      </w:r>
      <w:r w:rsidR="00D60E58">
        <w:rPr>
          <w:sz w:val="28"/>
          <w:szCs w:val="28"/>
        </w:rPr>
        <w:t>»</w:t>
      </w:r>
      <w:r w:rsidRPr="001A1DB3">
        <w:rPr>
          <w:sz w:val="28"/>
          <w:szCs w:val="28"/>
        </w:rPr>
        <w:t>.</w:t>
      </w:r>
    </w:p>
    <w:p w14:paraId="48D62150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03F2C096" w14:textId="77777777" w:rsidR="00D60E58" w:rsidRDefault="003815E5" w:rsidP="00D60E58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Подраздел 2.2. Наименование органа,</w:t>
      </w:r>
    </w:p>
    <w:p w14:paraId="06932C52" w14:textId="12D2F4CA" w:rsidR="003815E5" w:rsidRPr="001A1DB3" w:rsidRDefault="003815E5" w:rsidP="00D60E58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предоставляющего муниципальную услугу</w:t>
      </w:r>
    </w:p>
    <w:p w14:paraId="5717FA9D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4DF6350C" w14:textId="5C632503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2.2.1. Муниципальная услуга предоставляется администрацией </w:t>
      </w:r>
      <w:proofErr w:type="spellStart"/>
      <w:r>
        <w:rPr>
          <w:sz w:val="28"/>
          <w:szCs w:val="28"/>
        </w:rPr>
        <w:t>Глафировского</w:t>
      </w:r>
      <w:proofErr w:type="spellEnd"/>
      <w:r w:rsidRPr="00B4537B">
        <w:rPr>
          <w:sz w:val="28"/>
          <w:szCs w:val="28"/>
        </w:rPr>
        <w:t xml:space="preserve"> сельского поселения Щербиновского муниципального района Краснодарского края </w:t>
      </w:r>
      <w:r w:rsidRPr="001A1DB3">
        <w:rPr>
          <w:sz w:val="28"/>
          <w:szCs w:val="28"/>
        </w:rPr>
        <w:t>(далее-Уполномоченный орган).</w:t>
      </w:r>
    </w:p>
    <w:p w14:paraId="795DE94B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В предоставлении муниципальной услуги участвуют:</w:t>
      </w:r>
    </w:p>
    <w:p w14:paraId="22CBDD95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государственное автономное учреждение Краснодарского края </w:t>
      </w:r>
      <w:r>
        <w:rPr>
          <w:sz w:val="28"/>
          <w:szCs w:val="28"/>
        </w:rPr>
        <w:t>«</w:t>
      </w:r>
      <w:r w:rsidRPr="001A1DB3">
        <w:rPr>
          <w:sz w:val="28"/>
          <w:szCs w:val="28"/>
        </w:rPr>
        <w:t>Многофункциональный центр предоставления государственных и муниципальных услуг Краснодарского края</w:t>
      </w:r>
      <w:r>
        <w:rPr>
          <w:sz w:val="28"/>
          <w:szCs w:val="28"/>
        </w:rPr>
        <w:t>»</w:t>
      </w:r>
      <w:r w:rsidRPr="001A1DB3">
        <w:rPr>
          <w:sz w:val="28"/>
          <w:szCs w:val="28"/>
        </w:rPr>
        <w:t xml:space="preserve"> (далее - МФЦ).</w:t>
      </w:r>
    </w:p>
    <w:p w14:paraId="02005002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2.2.2. В процессе предоставления муниципальной услуги </w:t>
      </w:r>
      <w:r>
        <w:rPr>
          <w:sz w:val="28"/>
          <w:szCs w:val="28"/>
        </w:rPr>
        <w:t>У</w:t>
      </w:r>
      <w:r w:rsidRPr="001A1DB3">
        <w:rPr>
          <w:sz w:val="28"/>
          <w:szCs w:val="28"/>
        </w:rPr>
        <w:t>полномоченный орган в соответствии с действующим законодательством взаимодействует с:</w:t>
      </w:r>
    </w:p>
    <w:p w14:paraId="610A1D03" w14:textId="77777777" w:rsidR="003815E5" w:rsidRPr="003F217A" w:rsidRDefault="003815E5" w:rsidP="003815E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F217A">
        <w:rPr>
          <w:sz w:val="28"/>
          <w:szCs w:val="28"/>
        </w:rPr>
        <w:t>- орган</w:t>
      </w:r>
      <w:r>
        <w:rPr>
          <w:sz w:val="28"/>
          <w:szCs w:val="28"/>
        </w:rPr>
        <w:t>ами</w:t>
      </w:r>
      <w:r w:rsidRPr="003F217A">
        <w:rPr>
          <w:sz w:val="28"/>
          <w:szCs w:val="28"/>
        </w:rPr>
        <w:t xml:space="preserve"> Федеральной службы государственной регистрации, кадастра и картографии;</w:t>
      </w:r>
    </w:p>
    <w:p w14:paraId="5C07F673" w14:textId="77777777" w:rsidR="003815E5" w:rsidRPr="003F217A" w:rsidRDefault="003815E5" w:rsidP="003815E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F217A">
        <w:rPr>
          <w:sz w:val="28"/>
          <w:szCs w:val="28"/>
        </w:rPr>
        <w:t>- орган</w:t>
      </w:r>
      <w:r>
        <w:rPr>
          <w:sz w:val="28"/>
          <w:szCs w:val="28"/>
        </w:rPr>
        <w:t xml:space="preserve">ами </w:t>
      </w:r>
      <w:r w:rsidRPr="003F217A">
        <w:rPr>
          <w:sz w:val="28"/>
          <w:szCs w:val="28"/>
        </w:rPr>
        <w:t>Федеральной налоговой службы;</w:t>
      </w:r>
    </w:p>
    <w:p w14:paraId="38867C02" w14:textId="77777777" w:rsidR="003815E5" w:rsidRDefault="003815E5" w:rsidP="003815E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3F217A">
        <w:rPr>
          <w:sz w:val="28"/>
          <w:szCs w:val="28"/>
        </w:rPr>
        <w:t>- МФЦ.</w:t>
      </w:r>
      <w:r>
        <w:rPr>
          <w:sz w:val="28"/>
          <w:szCs w:val="28"/>
        </w:rPr>
        <w:t xml:space="preserve"> </w:t>
      </w:r>
    </w:p>
    <w:p w14:paraId="1A503797" w14:textId="77777777" w:rsidR="003815E5" w:rsidRPr="003F217A" w:rsidRDefault="003815E5" w:rsidP="003815E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12714DB0" w14:textId="77777777" w:rsidR="003815E5" w:rsidRPr="001A1DB3" w:rsidRDefault="003815E5" w:rsidP="004650D1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Подраздел 2.3. Результат предоставления муниципальной услуги</w:t>
      </w:r>
    </w:p>
    <w:p w14:paraId="1FBE0466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57BB7E04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2.3.1. Результатами предоставления муниципальной услуги являются:</w:t>
      </w:r>
    </w:p>
    <w:p w14:paraId="4EDE4BCD" w14:textId="121C3E5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уведомление о согласовании проектов рекультивации (консервации) земель по форме 1, приведенной в приложении 2 к настоящему </w:t>
      </w:r>
      <w:r w:rsidR="004650D1">
        <w:rPr>
          <w:sz w:val="28"/>
          <w:szCs w:val="28"/>
        </w:rPr>
        <w:t>Административному</w:t>
      </w:r>
      <w:r w:rsidRPr="001A1DB3">
        <w:rPr>
          <w:sz w:val="28"/>
          <w:szCs w:val="28"/>
        </w:rPr>
        <w:t xml:space="preserve"> регламенту;</w:t>
      </w:r>
    </w:p>
    <w:p w14:paraId="410EC3FA" w14:textId="79C3F7D6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уведомление об отказе в согласовании проектов рекультивации (консервации) земель по форме 2, приведенной в приложении</w:t>
      </w:r>
      <w:r>
        <w:rPr>
          <w:sz w:val="28"/>
          <w:szCs w:val="28"/>
        </w:rPr>
        <w:t xml:space="preserve"> </w:t>
      </w:r>
      <w:r w:rsidRPr="001A1DB3">
        <w:rPr>
          <w:sz w:val="28"/>
          <w:szCs w:val="28"/>
        </w:rPr>
        <w:t xml:space="preserve">2 к настоящему </w:t>
      </w:r>
      <w:r w:rsidR="004650D1">
        <w:rPr>
          <w:sz w:val="28"/>
          <w:szCs w:val="28"/>
        </w:rPr>
        <w:t>А</w:t>
      </w:r>
      <w:r w:rsidRPr="001A1DB3">
        <w:rPr>
          <w:sz w:val="28"/>
          <w:szCs w:val="28"/>
        </w:rPr>
        <w:t>дминистративному регламенту,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14:paraId="6E8112C0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2.3.2. Формирование реестровой записи в качестве результата предоставления муниципальной услуги не предусмотрено.</w:t>
      </w:r>
    </w:p>
    <w:p w14:paraId="68B95425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2.3.3. Результат предоставления муниципальной услуги заявитель вправе получить по его выбору:</w:t>
      </w:r>
    </w:p>
    <w:p w14:paraId="28DE0E26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- на бумажном носителе при личном обращении в Уполномоченный орган, МФЦ, либо почтовым отправлением по адресу, указанному в заявлении;</w:t>
      </w:r>
    </w:p>
    <w:p w14:paraId="69D18133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lastRenderedPageBreak/>
        <w:t>- в форме электронного документа (в машиночитаемом формате при использовании ЕПГУ), подписанного с использованием усиленной квалифицированной электронной подписи через личный кабинет на ЕПГУ, на РПГУ, при условии подачи запроса на предоставление муниципальной услуги через ЕПГУ (РПГУ). Вместе с результатом предоставления услуги заявителю в личный кабинет на ЕПГУ (РПГУ) направляется уведомление о возможности получения результата предоставления муниципальной услуги на бумажном носителе в Уполномоченном органе или в МФЦ (в случае выбора заявителем при подаче заявления о предоставлении муниципальной услуги). В уведомлении Уполномоченный орган указывает доступное для получения результата предоставления услуги МФЦ с указанием адреса.</w:t>
      </w:r>
    </w:p>
    <w:p w14:paraId="2556609D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7DC52DC4" w14:textId="77777777" w:rsidR="003815E5" w:rsidRPr="001A1DB3" w:rsidRDefault="003815E5" w:rsidP="00426AD1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Подраздел 2.4. Срок предоставления муниципальной услуги</w:t>
      </w:r>
    </w:p>
    <w:p w14:paraId="1079A407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259662B5" w14:textId="77777777" w:rsidR="003815E5" w:rsidRPr="00B4537B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2.4.1. Независимо от категории (признаков) заявителя максимальный срок предоставления муниципальной услуги </w:t>
      </w:r>
      <w:r>
        <w:rPr>
          <w:sz w:val="28"/>
          <w:szCs w:val="28"/>
        </w:rPr>
        <w:t>«</w:t>
      </w:r>
      <w:r w:rsidRPr="001A1DB3">
        <w:rPr>
          <w:sz w:val="28"/>
          <w:szCs w:val="28"/>
        </w:rPr>
        <w:t>Согласовании проектов рекультивации (консервации) земель, находящихся в муниципальной собственности</w:t>
      </w:r>
      <w:r>
        <w:rPr>
          <w:sz w:val="28"/>
          <w:szCs w:val="28"/>
        </w:rPr>
        <w:t>»</w:t>
      </w:r>
      <w:r w:rsidRPr="001A1DB3">
        <w:rPr>
          <w:sz w:val="28"/>
          <w:szCs w:val="28"/>
        </w:rPr>
        <w:t xml:space="preserve">, который исчисляется со дня регистрации в Уполномоченном органе запроса и документов и (или) информации, необходимых для предоставления муниципальной услуги, </w:t>
      </w:r>
      <w:r w:rsidRPr="00B4537B">
        <w:rPr>
          <w:sz w:val="28"/>
          <w:szCs w:val="28"/>
        </w:rPr>
        <w:t>представленных в Уполномоченный орган непосредственно, посредством направления почтового отправления или с использованием РПГУ, составляет двадцать календарных дней.</w:t>
      </w:r>
    </w:p>
    <w:p w14:paraId="15557C25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2.4.2. Срок предоставления муниципальной услуги для варианта предоставления муниципальной услуги </w:t>
      </w:r>
      <w:r>
        <w:rPr>
          <w:sz w:val="28"/>
          <w:szCs w:val="28"/>
        </w:rPr>
        <w:t>«</w:t>
      </w:r>
      <w:r w:rsidRPr="001A1DB3">
        <w:rPr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</w:t>
      </w:r>
      <w:r>
        <w:rPr>
          <w:sz w:val="28"/>
          <w:szCs w:val="28"/>
        </w:rPr>
        <w:t>»</w:t>
      </w:r>
      <w:r w:rsidRPr="001A1DB3">
        <w:rPr>
          <w:sz w:val="28"/>
          <w:szCs w:val="28"/>
        </w:rPr>
        <w:t xml:space="preserve"> - не более 5 рабочих дней.</w:t>
      </w:r>
    </w:p>
    <w:p w14:paraId="0B884860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2.4.3. Срок предоставления муниципальной услуги для варианта предоставления муниципальной услуги </w:t>
      </w:r>
      <w:r>
        <w:rPr>
          <w:sz w:val="28"/>
          <w:szCs w:val="28"/>
        </w:rPr>
        <w:t>«</w:t>
      </w:r>
      <w:r w:rsidRPr="001A1DB3">
        <w:rPr>
          <w:sz w:val="28"/>
          <w:szCs w:val="28"/>
        </w:rPr>
        <w:t>Выдача дубликата документа, выданного по результату ранее предоставленной муниципальной услуги</w:t>
      </w:r>
      <w:r>
        <w:rPr>
          <w:sz w:val="28"/>
          <w:szCs w:val="28"/>
        </w:rPr>
        <w:t>»</w:t>
      </w:r>
      <w:r w:rsidRPr="001A1DB3">
        <w:rPr>
          <w:sz w:val="28"/>
          <w:szCs w:val="28"/>
        </w:rPr>
        <w:t xml:space="preserve"> - не более 5 рабочих дней.</w:t>
      </w:r>
    </w:p>
    <w:p w14:paraId="064D2F72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5A21CE1A" w14:textId="77777777" w:rsidR="003815E5" w:rsidRPr="001A1DB3" w:rsidRDefault="003815E5" w:rsidP="00426AD1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Подраздел 2.5. Размер платы, взимаемой с заявителя при предоставлении муниципальной услуги, и способы ее взимания</w:t>
      </w:r>
    </w:p>
    <w:p w14:paraId="5DECA34B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5A416B02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2.5.1. Взимание государственной пошлины или иной платы за предоставление муниципальной услуги </w:t>
      </w:r>
      <w:r w:rsidRPr="00B4537B">
        <w:rPr>
          <w:sz w:val="28"/>
          <w:szCs w:val="28"/>
        </w:rPr>
        <w:t xml:space="preserve">законодательством Российской Федерации </w:t>
      </w:r>
      <w:r w:rsidRPr="001A1DB3">
        <w:rPr>
          <w:sz w:val="28"/>
          <w:szCs w:val="28"/>
        </w:rPr>
        <w:t>не предусмотрено.</w:t>
      </w:r>
    </w:p>
    <w:p w14:paraId="1AB301BF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</w:p>
    <w:p w14:paraId="6056C3F1" w14:textId="77777777" w:rsidR="003815E5" w:rsidRDefault="003815E5" w:rsidP="00426AD1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Подраздел 2.6. Максимальный срок ожидания в очереди при подаче</w:t>
      </w:r>
    </w:p>
    <w:p w14:paraId="7BA7E04B" w14:textId="77777777" w:rsidR="003815E5" w:rsidRPr="001A1DB3" w:rsidRDefault="003815E5" w:rsidP="00426AD1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 xml:space="preserve"> заявителем запроса о предоставлении муниципальной услуги и при получении результата предоставления муниципальной услуги</w:t>
      </w:r>
    </w:p>
    <w:p w14:paraId="7254A517" w14:textId="77777777" w:rsidR="003815E5" w:rsidRPr="001A1DB3" w:rsidRDefault="003815E5" w:rsidP="003815E5">
      <w:pPr>
        <w:widowControl w:val="0"/>
        <w:ind w:firstLine="709"/>
        <w:contextualSpacing/>
        <w:jc w:val="center"/>
        <w:rPr>
          <w:sz w:val="28"/>
          <w:szCs w:val="28"/>
        </w:rPr>
      </w:pPr>
    </w:p>
    <w:p w14:paraId="344E4955" w14:textId="5A060E92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2.6.1. Максимальный срок ожидания в очереди при подаче запроса о предоставлении муниципальной услуги и документов, предусмотренных настоящим</w:t>
      </w:r>
      <w:r w:rsidR="00381AD5">
        <w:rPr>
          <w:sz w:val="28"/>
          <w:szCs w:val="28"/>
        </w:rPr>
        <w:t xml:space="preserve"> Административным </w:t>
      </w:r>
      <w:r w:rsidRPr="001A1DB3">
        <w:rPr>
          <w:sz w:val="28"/>
          <w:szCs w:val="28"/>
        </w:rPr>
        <w:t xml:space="preserve">регламентом, а также при получении </w:t>
      </w:r>
      <w:r w:rsidRPr="001A1DB3">
        <w:rPr>
          <w:sz w:val="28"/>
          <w:szCs w:val="28"/>
        </w:rPr>
        <w:lastRenderedPageBreak/>
        <w:t>результата предоставления муниципальной услуги на личном приёме непосредственно в органе, предоставляющем муниципальную услугу, или МФЦ не должен превышать 15 минут.</w:t>
      </w:r>
    </w:p>
    <w:p w14:paraId="3A6023F6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5668D473" w14:textId="77777777" w:rsidR="00381AD5" w:rsidRDefault="003815E5" w:rsidP="00381AD5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Подраздел 2.7. Срок регистрации запроса заявителя</w:t>
      </w:r>
    </w:p>
    <w:p w14:paraId="484AA851" w14:textId="53647D6B" w:rsidR="003815E5" w:rsidRPr="001A1DB3" w:rsidRDefault="003815E5" w:rsidP="00381AD5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о предоставлении</w:t>
      </w:r>
      <w:r w:rsidR="00381AD5">
        <w:rPr>
          <w:sz w:val="28"/>
          <w:szCs w:val="28"/>
        </w:rPr>
        <w:t xml:space="preserve"> </w:t>
      </w:r>
      <w:r w:rsidRPr="001A1DB3">
        <w:rPr>
          <w:sz w:val="28"/>
          <w:szCs w:val="28"/>
        </w:rPr>
        <w:t>муниципальной услуги</w:t>
      </w:r>
    </w:p>
    <w:p w14:paraId="7327FC7F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600E8281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2.7.1. Регистрация запроса и прилагаемых к нему документов осуществляется в день их поступления, а при поступлении их в выходной (нерабочий или праздничный) день - в первый за ним рабочий день.</w:t>
      </w:r>
    </w:p>
    <w:p w14:paraId="27B17E22" w14:textId="18B0D83E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2.7.2. Срок регистрации запроса и прилагаемых к нему документов работником </w:t>
      </w:r>
      <w:r w:rsidR="00381AD5">
        <w:rPr>
          <w:sz w:val="28"/>
          <w:szCs w:val="28"/>
        </w:rPr>
        <w:t>У</w:t>
      </w:r>
      <w:r w:rsidRPr="001A1DB3">
        <w:rPr>
          <w:sz w:val="28"/>
          <w:szCs w:val="28"/>
        </w:rPr>
        <w:t>полномоченного органа или МФЦ не может превышать 20 минут.</w:t>
      </w:r>
    </w:p>
    <w:p w14:paraId="5F40AE13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2.7.3. Срок регистрации запроса в случае подачи заявления и прилагаемых к нему документов посредством использования РПГУ составляет один рабочий день.</w:t>
      </w:r>
    </w:p>
    <w:p w14:paraId="4F62F2EE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220E811C" w14:textId="77777777" w:rsidR="003815E5" w:rsidRDefault="003815E5" w:rsidP="00381AD5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 xml:space="preserve">Подраздел 2.8. Требования к помещениям, в которых </w:t>
      </w:r>
    </w:p>
    <w:p w14:paraId="217BD130" w14:textId="77777777" w:rsidR="003815E5" w:rsidRPr="001A1DB3" w:rsidRDefault="003815E5" w:rsidP="00381AD5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предоставляются муниципальные услуги</w:t>
      </w:r>
    </w:p>
    <w:p w14:paraId="2614D2E4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07EB2E01" w14:textId="10B3216A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B4537B">
        <w:rPr>
          <w:sz w:val="28"/>
          <w:szCs w:val="28"/>
        </w:rPr>
        <w:t>2.8.1. Требования, которым должны соответствовать помещения, в которых предоставляется муниципальная услуга в случае обращения заявителя непосредственно в орган, предоставляющий муниципальную услугу, или МФЦ, размещены на официальном сайте</w:t>
      </w:r>
      <w:r w:rsidR="00381AD5"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Глафировского</w:t>
      </w:r>
      <w:proofErr w:type="spellEnd"/>
      <w:r w:rsidRPr="00B4537B">
        <w:rPr>
          <w:sz w:val="28"/>
          <w:szCs w:val="28"/>
        </w:rPr>
        <w:t xml:space="preserve"> сельского поселения Щербиновского муниципального района Краснодарского края</w:t>
      </w:r>
      <w:r>
        <w:rPr>
          <w:sz w:val="28"/>
          <w:szCs w:val="28"/>
        </w:rPr>
        <w:t>, а</w:t>
      </w:r>
      <w:r w:rsidRPr="001A1DB3">
        <w:rPr>
          <w:sz w:val="28"/>
          <w:szCs w:val="28"/>
        </w:rPr>
        <w:t xml:space="preserve"> также на РПГУ.</w:t>
      </w:r>
    </w:p>
    <w:p w14:paraId="6450802D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7F5237CE" w14:textId="77777777" w:rsidR="003815E5" w:rsidRDefault="003815E5" w:rsidP="00381AD5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 xml:space="preserve">Подраздел 2.9. Показатели качества и доступности </w:t>
      </w:r>
    </w:p>
    <w:p w14:paraId="1033C489" w14:textId="77777777" w:rsidR="003815E5" w:rsidRPr="001A1DB3" w:rsidRDefault="003815E5" w:rsidP="00381AD5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муниципальной услуги</w:t>
      </w:r>
    </w:p>
    <w:p w14:paraId="2D07886C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15096A1C" w14:textId="7279389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2.9.1. Перечень показателей качества и доступности муниципальной услуги размещён на официальном сайте</w:t>
      </w:r>
      <w:r w:rsidR="00381AD5"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Глафировского</w:t>
      </w:r>
      <w:proofErr w:type="spellEnd"/>
      <w:r w:rsidRPr="00B4537B">
        <w:rPr>
          <w:sz w:val="28"/>
          <w:szCs w:val="28"/>
        </w:rPr>
        <w:t xml:space="preserve"> сельского поселения Щербиновского муниципального района Краснодарского края</w:t>
      </w:r>
      <w:r w:rsidRPr="001A1DB3">
        <w:rPr>
          <w:sz w:val="28"/>
          <w:szCs w:val="28"/>
        </w:rPr>
        <w:t>, а также на РПГУ.</w:t>
      </w:r>
    </w:p>
    <w:p w14:paraId="2538639A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05BFEF14" w14:textId="77777777" w:rsidR="00381AD5" w:rsidRDefault="003815E5" w:rsidP="00381AD5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Подраздел 2.10. Иные требования к предоставлению муниципальной услуги,</w:t>
      </w:r>
    </w:p>
    <w:p w14:paraId="7F51E3F5" w14:textId="4BAEA36A" w:rsidR="003815E5" w:rsidRDefault="003815E5" w:rsidP="00381AD5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 xml:space="preserve">в том числе учитывающие особенности предоставления </w:t>
      </w:r>
    </w:p>
    <w:p w14:paraId="03A3261E" w14:textId="77777777" w:rsidR="003815E5" w:rsidRPr="001A1DB3" w:rsidRDefault="003815E5" w:rsidP="00381AD5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муниципальной услуги в многофункциональных центрах и особенности предоставления муниципальной услуги в электронной форме</w:t>
      </w:r>
    </w:p>
    <w:p w14:paraId="24FA06F8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26EA292B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</w:t>
      </w:r>
      <w:r>
        <w:rPr>
          <w:sz w:val="28"/>
          <w:szCs w:val="28"/>
        </w:rPr>
        <w:t xml:space="preserve"> </w:t>
      </w:r>
      <w:r w:rsidRPr="001A1DB3">
        <w:rPr>
          <w:sz w:val="28"/>
          <w:szCs w:val="28"/>
        </w:rPr>
        <w:t>Федерации не предусмотрены.</w:t>
      </w:r>
    </w:p>
    <w:p w14:paraId="003A1EA2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2.10.2. В процессе предоставления муниципальной услуги используются следующие информационные системы: РПГУ.</w:t>
      </w:r>
    </w:p>
    <w:p w14:paraId="50B5CF51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2.10.3. Результаты предоставления муниципальной услуги в отношении </w:t>
      </w:r>
      <w:r w:rsidRPr="001A1DB3">
        <w:rPr>
          <w:sz w:val="28"/>
          <w:szCs w:val="28"/>
        </w:rPr>
        <w:lastRenderedPageBreak/>
        <w:t>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69DF458B" w14:textId="399ABC50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2.10.4. В случае если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то результаты предоставления муниципальной услуги в отношении несовершеннолетнего, оформленные в форме документа на бумажном носителе, могут быть выданы уполномоченному заявителем лицу способами и в сроки, установленные настоящим</w:t>
      </w:r>
      <w:r w:rsidR="00674793">
        <w:rPr>
          <w:sz w:val="28"/>
          <w:szCs w:val="28"/>
        </w:rPr>
        <w:t xml:space="preserve"> А</w:t>
      </w:r>
      <w:r w:rsidRPr="001A1DB3">
        <w:rPr>
          <w:sz w:val="28"/>
          <w:szCs w:val="28"/>
        </w:rPr>
        <w:t>дминистративным регламентом для заявителя (представителя заявителя).</w:t>
      </w:r>
    </w:p>
    <w:p w14:paraId="357BDC09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2.10.5.</w:t>
      </w:r>
      <w:r>
        <w:rPr>
          <w:sz w:val="28"/>
          <w:szCs w:val="28"/>
        </w:rPr>
        <w:t xml:space="preserve"> </w:t>
      </w:r>
      <w:r w:rsidRPr="001A1DB3">
        <w:rPr>
          <w:sz w:val="28"/>
          <w:szCs w:val="28"/>
        </w:rPr>
        <w:t>Предоставление муниципальной услуги осуществляется в том числе в МФЦ.</w:t>
      </w:r>
    </w:p>
    <w:p w14:paraId="6BB50661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МФЦ может быть принято решение об отказе в приёме запроса и документов и (или) информации, необходимых для предоставления муниципальной услуги.</w:t>
      </w:r>
    </w:p>
    <w:p w14:paraId="1AC2B186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МФЦ может осуществлять 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органом, предоставляющим муниципальную услугу, а также выдачу документов, включая составление на бумажном носителе и заверение выписок из информационных систем Уполномоченного органа.</w:t>
      </w:r>
    </w:p>
    <w:p w14:paraId="3A2125F1" w14:textId="0B2D0C0B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2.10.6. Предоставление муниципальной услуги по комплексному запросу в порядке, установленном статьёй 15.1 Федерального закона от 27 июля </w:t>
      </w:r>
      <w:r w:rsidR="00674793">
        <w:rPr>
          <w:sz w:val="28"/>
          <w:szCs w:val="28"/>
        </w:rPr>
        <w:t xml:space="preserve">     </w:t>
      </w:r>
      <w:r w:rsidR="00CA635F">
        <w:rPr>
          <w:sz w:val="28"/>
          <w:szCs w:val="28"/>
        </w:rPr>
        <w:t xml:space="preserve"> </w:t>
      </w:r>
      <w:r w:rsidRPr="001A1DB3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1A1DB3">
        <w:rPr>
          <w:sz w:val="28"/>
          <w:szCs w:val="28"/>
        </w:rPr>
        <w:t xml:space="preserve"> № 210-ФЗ </w:t>
      </w:r>
      <w:r>
        <w:rPr>
          <w:sz w:val="28"/>
          <w:szCs w:val="28"/>
        </w:rPr>
        <w:t>«</w:t>
      </w:r>
      <w:r w:rsidRPr="001A1DB3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1A1DB3">
        <w:rPr>
          <w:sz w:val="28"/>
          <w:szCs w:val="28"/>
        </w:rPr>
        <w:t xml:space="preserve"> (далее - Федерального закона № 210-ФЗ), не предусмотрено.</w:t>
      </w:r>
    </w:p>
    <w:p w14:paraId="24B9543C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72554D98" w14:textId="77777777" w:rsidR="00CA635F" w:rsidRDefault="003815E5" w:rsidP="00674793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Подраздел 2.11. Исчерпывающий перечень документов,</w:t>
      </w:r>
    </w:p>
    <w:p w14:paraId="041812CE" w14:textId="4D8EA812" w:rsidR="003815E5" w:rsidRPr="001A1DB3" w:rsidRDefault="003815E5" w:rsidP="00674793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необходимых для предоставления муниципальной услуги</w:t>
      </w:r>
    </w:p>
    <w:p w14:paraId="2A961F03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5C307614" w14:textId="3A4469E6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приведён в приложении 5 к </w:t>
      </w:r>
      <w:r>
        <w:rPr>
          <w:sz w:val="28"/>
          <w:szCs w:val="28"/>
        </w:rPr>
        <w:t>настоящему</w:t>
      </w:r>
      <w:r w:rsidR="00CA635F">
        <w:rPr>
          <w:sz w:val="28"/>
          <w:szCs w:val="28"/>
        </w:rPr>
        <w:t xml:space="preserve"> Административному </w:t>
      </w:r>
      <w:r w:rsidRPr="001A1DB3">
        <w:rPr>
          <w:sz w:val="28"/>
          <w:szCs w:val="28"/>
        </w:rPr>
        <w:t xml:space="preserve">регламенту с учётом идентификаторов категорий (признаков) заявителей, способов подачи таких документов и (или) информации, а также требований к представлению документов заявителем, включая требования к формату, количеству, представлению документов только </w:t>
      </w:r>
      <w:r w:rsidRPr="001A1DB3">
        <w:rPr>
          <w:sz w:val="28"/>
          <w:szCs w:val="28"/>
        </w:rPr>
        <w:lastRenderedPageBreak/>
        <w:t>отдельными категориями заявителей и иные необходимые требования,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14:paraId="4A2EBBC0" w14:textId="7F4207A8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2.11.2. Форма заявления (запроса) о предоставлении муниципальной услуги приведена в приложениях 1 и</w:t>
      </w:r>
      <w:r w:rsidR="00CA635F">
        <w:rPr>
          <w:sz w:val="28"/>
          <w:szCs w:val="28"/>
        </w:rPr>
        <w:t xml:space="preserve"> </w:t>
      </w:r>
      <w:r w:rsidRPr="001A1DB3">
        <w:rPr>
          <w:sz w:val="28"/>
          <w:szCs w:val="28"/>
        </w:rPr>
        <w:t xml:space="preserve">2 к настоящему </w:t>
      </w:r>
      <w:r w:rsidR="00CA635F">
        <w:rPr>
          <w:sz w:val="28"/>
          <w:szCs w:val="28"/>
        </w:rPr>
        <w:t xml:space="preserve">Административному </w:t>
      </w:r>
      <w:r w:rsidRPr="001A1DB3">
        <w:rPr>
          <w:sz w:val="28"/>
          <w:szCs w:val="28"/>
        </w:rPr>
        <w:t>регламенту.</w:t>
      </w:r>
    </w:p>
    <w:p w14:paraId="7DE59075" w14:textId="456E3F0C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2.11.3. Перечень способов подачи запроса о предоставлении муниципальной услуги и документов, необходимых для предоставления муниципальной услуги, приведён в приложении 5 к настоящему </w:t>
      </w:r>
      <w:r w:rsidR="00CA635F">
        <w:rPr>
          <w:sz w:val="28"/>
          <w:szCs w:val="28"/>
        </w:rPr>
        <w:t xml:space="preserve">Административному </w:t>
      </w:r>
      <w:r w:rsidRPr="001A1DB3">
        <w:rPr>
          <w:sz w:val="28"/>
          <w:szCs w:val="28"/>
        </w:rPr>
        <w:t>регламенту.</w:t>
      </w:r>
    </w:p>
    <w:p w14:paraId="6AE3E54B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43E053C6" w14:textId="77777777" w:rsidR="003815E5" w:rsidRDefault="003815E5" w:rsidP="00CA635F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 xml:space="preserve">Подраздел 2.12. Исчерпывающий перечень оснований для отказа </w:t>
      </w:r>
    </w:p>
    <w:p w14:paraId="0FFAB191" w14:textId="77777777" w:rsidR="003815E5" w:rsidRPr="001A1DB3" w:rsidRDefault="003815E5" w:rsidP="00CA635F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1F7ACAF7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44C91D8D" w14:textId="5DF222F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2.12.1.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и отказа в предоставлении муниципальной услуги приведён в приложении 6 к настоящему</w:t>
      </w:r>
      <w:r w:rsidR="00D95168">
        <w:rPr>
          <w:sz w:val="28"/>
          <w:szCs w:val="28"/>
        </w:rPr>
        <w:t xml:space="preserve"> Административному</w:t>
      </w:r>
      <w:r w:rsidRPr="001A1DB3">
        <w:rPr>
          <w:sz w:val="28"/>
          <w:szCs w:val="28"/>
        </w:rPr>
        <w:t xml:space="preserve"> регламенту с учётом категорий (признаков) заявителя.</w:t>
      </w:r>
    </w:p>
    <w:p w14:paraId="727F906C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2.12.2. Основания для приостановления муниципальной услуги законодательством Российской Федерации не предусмотрены.</w:t>
      </w:r>
    </w:p>
    <w:p w14:paraId="22D47626" w14:textId="706D710E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2.12.3. Перечень оснований для отказа в предоставлении муниципальной услуги приведен в приложении 6 к настоящему </w:t>
      </w:r>
      <w:r w:rsidR="00D95168">
        <w:rPr>
          <w:sz w:val="28"/>
          <w:szCs w:val="28"/>
        </w:rPr>
        <w:t xml:space="preserve">Административному </w:t>
      </w:r>
      <w:r w:rsidRPr="001A1DB3">
        <w:rPr>
          <w:sz w:val="28"/>
          <w:szCs w:val="28"/>
        </w:rPr>
        <w:t>регламенту с учетом категории (признаков) заявителя.</w:t>
      </w:r>
    </w:p>
    <w:p w14:paraId="4BC54D78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2.12.4. 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 w14:paraId="6B39E13D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После устранения причин отказа проект рекультивации земель (проект консервации земель) представляется на повторное согласование в течение 8 месяцев со дня получения лицом, обеспечивающим рекультивацию земель (лицом, обеспечивающим консервацию земель), уведомления об отказе в согласовании проекта рекультивации земель (проекта консервации земель).</w:t>
      </w:r>
    </w:p>
    <w:p w14:paraId="2682C98A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176BBBDB" w14:textId="77777777" w:rsidR="00D95168" w:rsidRDefault="003815E5" w:rsidP="00D95168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Раздел III. Состав, последовательность и сроки выполнения</w:t>
      </w:r>
    </w:p>
    <w:p w14:paraId="027A67A9" w14:textId="07AD1E30" w:rsidR="003815E5" w:rsidRPr="001A1DB3" w:rsidRDefault="003815E5" w:rsidP="00D95168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административных процедур</w:t>
      </w:r>
    </w:p>
    <w:p w14:paraId="2CE77E89" w14:textId="77777777" w:rsidR="003815E5" w:rsidRPr="001A1DB3" w:rsidRDefault="003815E5" w:rsidP="00D95168">
      <w:pPr>
        <w:widowControl w:val="0"/>
        <w:contextualSpacing/>
        <w:jc w:val="center"/>
        <w:rPr>
          <w:sz w:val="28"/>
          <w:szCs w:val="28"/>
        </w:rPr>
      </w:pPr>
    </w:p>
    <w:p w14:paraId="21C2096B" w14:textId="77777777" w:rsidR="00D95168" w:rsidRDefault="003815E5" w:rsidP="00D95168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Подраздел 3.1. Перечень осуществляемых при предоставлении</w:t>
      </w:r>
    </w:p>
    <w:p w14:paraId="47EE13D4" w14:textId="2F927C94" w:rsidR="003815E5" w:rsidRPr="001A1DB3" w:rsidRDefault="003815E5" w:rsidP="00D95168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муниципальной услуги административных процедур</w:t>
      </w:r>
    </w:p>
    <w:p w14:paraId="137B967E" w14:textId="77777777" w:rsidR="003815E5" w:rsidRPr="001A1DB3" w:rsidRDefault="003815E5" w:rsidP="00D95168">
      <w:pPr>
        <w:widowControl w:val="0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07491786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lastRenderedPageBreak/>
        <w:t>3.1.1. Перечень осуществляемых при предоставлении муниципальной услуги административных процедур:</w:t>
      </w:r>
    </w:p>
    <w:p w14:paraId="1A18288E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1) профилирование заявителя;</w:t>
      </w:r>
    </w:p>
    <w:p w14:paraId="2BD87DE5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2) прием запроса и документов и (или) информации, необходимых для предоставления муниципальной услуги;</w:t>
      </w:r>
    </w:p>
    <w:p w14:paraId="2B627769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3) межведомственное информационное взаимодействие;</w:t>
      </w:r>
    </w:p>
    <w:p w14:paraId="7B8BB9FA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4) принятие решения о предоставлении (об отказе в предоставлении) муниципальной услуги;</w:t>
      </w:r>
    </w:p>
    <w:p w14:paraId="3A6AACEC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5) предоставление результата муниципальной услуги.</w:t>
      </w:r>
    </w:p>
    <w:p w14:paraId="2978B260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165FE225" w14:textId="77777777" w:rsidR="003815E5" w:rsidRDefault="003815E5" w:rsidP="00D95168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 xml:space="preserve">Подраздел 3.2. Описание муниципальной услуги </w:t>
      </w:r>
    </w:p>
    <w:p w14:paraId="7773740A" w14:textId="77777777" w:rsidR="003815E5" w:rsidRPr="001A1DB3" w:rsidRDefault="003815E5" w:rsidP="00D95168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в упреждающем (проактивном) режиме</w:t>
      </w:r>
    </w:p>
    <w:p w14:paraId="2337923B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25F198CF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3.2.1. Предоставление муниципальной услуги в упреждающем (проактивном) режиме не осуществляется.</w:t>
      </w:r>
    </w:p>
    <w:p w14:paraId="407FF997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 xml:space="preserve"> </w:t>
      </w:r>
    </w:p>
    <w:p w14:paraId="0896FF22" w14:textId="77777777" w:rsidR="003815E5" w:rsidRPr="001A1DB3" w:rsidRDefault="003815E5" w:rsidP="00D95168">
      <w:pPr>
        <w:widowControl w:val="0"/>
        <w:contextualSpacing/>
        <w:jc w:val="center"/>
        <w:rPr>
          <w:sz w:val="28"/>
          <w:szCs w:val="28"/>
        </w:rPr>
      </w:pPr>
      <w:r w:rsidRPr="001A1DB3">
        <w:rPr>
          <w:sz w:val="28"/>
          <w:szCs w:val="28"/>
        </w:rPr>
        <w:t>Раздел IV. Способы информирования заявителя об изменении статуса рассмотрения запроса о предоставлении муниципальной услуги</w:t>
      </w:r>
    </w:p>
    <w:p w14:paraId="23C676B2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</w:p>
    <w:p w14:paraId="0FC45F1D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4.1. Для заявителей обеспечивается возможность осуществлять с использованием РПГУ получение сведений о ходе выполнения запроса о предоставлении муниципальной услуги.</w:t>
      </w:r>
    </w:p>
    <w:p w14:paraId="7B8183D8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Информация о ходе предоставления муниципальной услуги направляется заявителю уполномоченным органом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РПГУ по выбору заявителя.</w:t>
      </w:r>
    </w:p>
    <w:p w14:paraId="32ABEB08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14:paraId="08646B99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а) уведомление о приёме и регистрации запроса и иных документов, необходимых для предоставления муниципальной услуги;</w:t>
      </w:r>
    </w:p>
    <w:p w14:paraId="0F809052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б) уведомление о начале процедуры предоставления муниципальной услуги;</w:t>
      </w:r>
    </w:p>
    <w:p w14:paraId="522D550E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в) уведомление об окончании предоставления муниципальной услуги либо о мотивированном отказе в приёме запроса и иных документов, необходимых для предоставления муниципальной услуги;</w:t>
      </w:r>
    </w:p>
    <w:p w14:paraId="3024EDED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г) уведомление о результатах рассмотрения документов, необходимых для предоставления муниципальной услуги;</w:t>
      </w:r>
    </w:p>
    <w:p w14:paraId="13C86FE5" w14:textId="77777777" w:rsidR="003815E5" w:rsidRPr="001A1DB3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д) 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14:paraId="0B797305" w14:textId="6D14E335" w:rsidR="003815E5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A1DB3">
        <w:rPr>
          <w:sz w:val="28"/>
          <w:szCs w:val="28"/>
        </w:rPr>
        <w:t>е) уведомление о мотивированном отказе в предоставлении муниципальной услуги.</w:t>
      </w:r>
    </w:p>
    <w:p w14:paraId="4D3E3D97" w14:textId="77777777" w:rsidR="003815E5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</w:p>
    <w:p w14:paraId="33BC42F2" w14:textId="77777777" w:rsidR="00EC7699" w:rsidRDefault="00EC7699" w:rsidP="003815E5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</w:pPr>
    </w:p>
    <w:p w14:paraId="1F7A3D0E" w14:textId="77777777" w:rsidR="00EC7699" w:rsidRDefault="00EC7699" w:rsidP="003815E5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</w:pPr>
    </w:p>
    <w:p w14:paraId="55C8E3F3" w14:textId="58611547" w:rsidR="003815E5" w:rsidRPr="002B797C" w:rsidRDefault="003815E5" w:rsidP="003815E5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</w:pPr>
      <w:r w:rsidRPr="002B797C">
        <w:rPr>
          <w:bCs/>
          <w:color w:val="000000" w:themeColor="text1"/>
          <w:sz w:val="28"/>
          <w:szCs w:val="28"/>
        </w:rPr>
        <w:lastRenderedPageBreak/>
        <w:t>Глав</w:t>
      </w:r>
      <w:r>
        <w:rPr>
          <w:bCs/>
          <w:color w:val="000000" w:themeColor="text1"/>
          <w:sz w:val="28"/>
          <w:szCs w:val="28"/>
        </w:rPr>
        <w:t>а</w:t>
      </w:r>
    </w:p>
    <w:p w14:paraId="16DDBFFD" w14:textId="05380F26" w:rsidR="003815E5" w:rsidRPr="002B797C" w:rsidRDefault="003815E5" w:rsidP="003815E5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</w:pPr>
      <w:proofErr w:type="spellStart"/>
      <w:r>
        <w:rPr>
          <w:bCs/>
          <w:color w:val="000000" w:themeColor="text1"/>
          <w:sz w:val="28"/>
          <w:szCs w:val="28"/>
        </w:rPr>
        <w:t>Глафировского</w:t>
      </w:r>
      <w:proofErr w:type="spellEnd"/>
      <w:r w:rsidRPr="002B797C">
        <w:rPr>
          <w:bCs/>
          <w:color w:val="000000" w:themeColor="text1"/>
          <w:sz w:val="28"/>
          <w:szCs w:val="28"/>
        </w:rPr>
        <w:t xml:space="preserve"> сельского поселения</w:t>
      </w:r>
    </w:p>
    <w:p w14:paraId="541B172A" w14:textId="77777777" w:rsidR="003815E5" w:rsidRPr="002B797C" w:rsidRDefault="003815E5" w:rsidP="003815E5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</w:pPr>
      <w:r w:rsidRPr="002B797C">
        <w:rPr>
          <w:bCs/>
          <w:color w:val="000000" w:themeColor="text1"/>
          <w:sz w:val="28"/>
          <w:szCs w:val="28"/>
        </w:rPr>
        <w:t>Щербиновского муниципального района</w:t>
      </w:r>
    </w:p>
    <w:p w14:paraId="2E548053" w14:textId="4B20D119" w:rsidR="003815E5" w:rsidRDefault="003815E5" w:rsidP="003815E5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</w:pPr>
      <w:r w:rsidRPr="002B797C">
        <w:rPr>
          <w:bCs/>
          <w:color w:val="000000" w:themeColor="text1"/>
          <w:sz w:val="28"/>
          <w:szCs w:val="28"/>
        </w:rPr>
        <w:t xml:space="preserve">Краснодарского края                                                                       </w:t>
      </w:r>
      <w:r w:rsidR="00024E6A">
        <w:rPr>
          <w:bCs/>
          <w:color w:val="000000" w:themeColor="text1"/>
          <w:sz w:val="28"/>
          <w:szCs w:val="28"/>
        </w:rPr>
        <w:t>М.Ю. Лукашенко</w:t>
      </w:r>
    </w:p>
    <w:p w14:paraId="7ACBB05D" w14:textId="77777777" w:rsidR="003815E5" w:rsidRDefault="003815E5" w:rsidP="003815E5">
      <w:pPr>
        <w:widowControl w:val="0"/>
        <w:ind w:firstLine="709"/>
        <w:contextualSpacing/>
        <w:jc w:val="both"/>
        <w:rPr>
          <w:sz w:val="28"/>
          <w:szCs w:val="28"/>
        </w:rPr>
      </w:pPr>
    </w:p>
    <w:p w14:paraId="7339D32C" w14:textId="77777777" w:rsidR="003815E5" w:rsidRDefault="003815E5" w:rsidP="003815E5">
      <w:pPr>
        <w:widowControl w:val="0"/>
        <w:jc w:val="both"/>
        <w:rPr>
          <w:color w:val="C00000"/>
          <w:sz w:val="28"/>
          <w:szCs w:val="28"/>
        </w:rPr>
      </w:pPr>
    </w:p>
    <w:p w14:paraId="0C6734B3" w14:textId="77777777" w:rsidR="003815E5" w:rsidRPr="003F5B30" w:rsidRDefault="003815E5" w:rsidP="003815E5">
      <w:pPr>
        <w:widowControl w:val="0"/>
        <w:jc w:val="both"/>
        <w:rPr>
          <w:sz w:val="28"/>
        </w:rPr>
        <w:sectPr w:rsidR="003815E5" w:rsidRPr="003F5B30" w:rsidSect="005C35B5">
          <w:headerReference w:type="default" r:id="rId8"/>
          <w:headerReference w:type="first" r:id="rId9"/>
          <w:pgSz w:w="11906" w:h="16838"/>
          <w:pgMar w:top="1134" w:right="567" w:bottom="851" w:left="1701" w:header="709" w:footer="709" w:gutter="0"/>
          <w:pgNumType w:start="1"/>
          <w:cols w:space="708"/>
          <w:titlePg/>
          <w:docGrid w:linePitch="381"/>
        </w:sectPr>
      </w:pPr>
    </w:p>
    <w:p w14:paraId="6D99323F" w14:textId="77777777" w:rsidR="001E0CB2" w:rsidRDefault="001E0CB2" w:rsidP="003815E5">
      <w:pPr>
        <w:widowControl w:val="0"/>
        <w:ind w:left="4536"/>
        <w:jc w:val="center"/>
        <w:outlineLvl w:val="0"/>
        <w:rPr>
          <w:sz w:val="28"/>
          <w:szCs w:val="28"/>
        </w:rPr>
      </w:pPr>
    </w:p>
    <w:p w14:paraId="6E5D784A" w14:textId="5A18343F" w:rsidR="003815E5" w:rsidRDefault="001E0CB2" w:rsidP="003815E5">
      <w:pPr>
        <w:widowControl w:val="0"/>
        <w:ind w:left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12DC90BE" w14:textId="77777777" w:rsidR="003815E5" w:rsidRPr="00D3155F" w:rsidRDefault="003815E5" w:rsidP="003815E5">
      <w:pPr>
        <w:widowControl w:val="0"/>
        <w:suppressAutoHyphens/>
        <w:ind w:left="4536"/>
        <w:jc w:val="center"/>
        <w:rPr>
          <w:color w:val="000000"/>
          <w:sz w:val="28"/>
          <w:szCs w:val="28"/>
        </w:rPr>
      </w:pPr>
      <w:r w:rsidRPr="004E215B">
        <w:rPr>
          <w:color w:val="000000"/>
          <w:sz w:val="28"/>
          <w:szCs w:val="28"/>
        </w:rPr>
        <w:t xml:space="preserve">к административному регламенту предоставления </w:t>
      </w:r>
      <w:r w:rsidRPr="00D3155F">
        <w:rPr>
          <w:color w:val="000000"/>
          <w:sz w:val="28"/>
          <w:szCs w:val="28"/>
        </w:rPr>
        <w:t>администрацией</w:t>
      </w:r>
    </w:p>
    <w:p w14:paraId="32A98531" w14:textId="5603D48C" w:rsidR="003815E5" w:rsidRPr="004E215B" w:rsidRDefault="003815E5" w:rsidP="003815E5">
      <w:pPr>
        <w:widowControl w:val="0"/>
        <w:suppressAutoHyphens/>
        <w:ind w:left="4536"/>
        <w:jc w:val="center"/>
        <w:rPr>
          <w:color w:val="000000"/>
          <w:sz w:val="28"/>
          <w:szCs w:val="28"/>
        </w:rPr>
      </w:pPr>
      <w:bookmarkStart w:id="3" w:name="_Hlk235709391"/>
      <w:proofErr w:type="spellStart"/>
      <w:r>
        <w:rPr>
          <w:color w:val="000000"/>
          <w:sz w:val="28"/>
          <w:szCs w:val="28"/>
        </w:rPr>
        <w:t>Глафировского</w:t>
      </w:r>
      <w:proofErr w:type="spellEnd"/>
      <w:r w:rsidRPr="00D3155F">
        <w:rPr>
          <w:color w:val="000000"/>
          <w:sz w:val="28"/>
          <w:szCs w:val="28"/>
        </w:rPr>
        <w:t xml:space="preserve"> сельского поселения Щербиновского</w:t>
      </w:r>
      <w:r>
        <w:rPr>
          <w:color w:val="000000"/>
          <w:sz w:val="28"/>
          <w:szCs w:val="28"/>
        </w:rPr>
        <w:t xml:space="preserve"> </w:t>
      </w:r>
      <w:r w:rsidRPr="00D3155F">
        <w:rPr>
          <w:color w:val="000000"/>
          <w:sz w:val="28"/>
          <w:szCs w:val="28"/>
        </w:rPr>
        <w:t xml:space="preserve">муниципального района Краснодарского края </w:t>
      </w:r>
      <w:bookmarkEnd w:id="3"/>
      <w:r w:rsidRPr="004E215B">
        <w:rPr>
          <w:color w:val="000000"/>
          <w:sz w:val="28"/>
          <w:szCs w:val="28"/>
        </w:rPr>
        <w:t>муниципальной услуги «</w:t>
      </w:r>
      <w:r w:rsidRPr="00680114">
        <w:rPr>
          <w:sz w:val="28"/>
          <w:szCs w:val="28"/>
        </w:rPr>
        <w:t>Согласование проектов рекультивации (консервации) земель, находящихся в муниципальной собственности</w:t>
      </w:r>
      <w:r w:rsidRPr="004E215B">
        <w:rPr>
          <w:color w:val="000000"/>
          <w:sz w:val="28"/>
          <w:szCs w:val="28"/>
        </w:rPr>
        <w:t>»</w:t>
      </w:r>
    </w:p>
    <w:p w14:paraId="2C677D2C" w14:textId="77777777" w:rsidR="003815E5" w:rsidRPr="00232505" w:rsidRDefault="003815E5" w:rsidP="003815E5">
      <w:pPr>
        <w:widowControl w:val="0"/>
        <w:ind w:firstLine="567"/>
        <w:jc w:val="both"/>
        <w:rPr>
          <w:color w:val="000000"/>
          <w:sz w:val="28"/>
          <w:szCs w:val="28"/>
          <w:highlight w:val="yellow"/>
        </w:rPr>
      </w:pPr>
    </w:p>
    <w:p w14:paraId="1939C8B2" w14:textId="77777777" w:rsidR="003815E5" w:rsidRPr="007D20A7" w:rsidRDefault="003815E5" w:rsidP="003815E5">
      <w:pPr>
        <w:widowControl w:val="0"/>
        <w:ind w:left="709" w:right="707"/>
        <w:jc w:val="center"/>
        <w:rPr>
          <w:b/>
          <w:sz w:val="28"/>
        </w:rPr>
      </w:pPr>
      <w:r w:rsidRPr="007D20A7">
        <w:rPr>
          <w:b/>
          <w:sz w:val="28"/>
        </w:rPr>
        <w:t>ПЕРЕЧЕНЬ</w:t>
      </w:r>
    </w:p>
    <w:p w14:paraId="58D5019F" w14:textId="77777777" w:rsidR="003815E5" w:rsidRDefault="003815E5" w:rsidP="003815E5">
      <w:pPr>
        <w:widowControl w:val="0"/>
        <w:suppressAutoHyphens/>
        <w:ind w:left="709" w:right="709"/>
        <w:jc w:val="center"/>
        <w:rPr>
          <w:b/>
          <w:sz w:val="28"/>
          <w:szCs w:val="28"/>
        </w:rPr>
      </w:pPr>
      <w:r w:rsidRPr="000B5800">
        <w:rPr>
          <w:b/>
          <w:sz w:val="28"/>
          <w:szCs w:val="28"/>
        </w:rPr>
        <w:t>условных обозначений и сокращений, идентификаторы категорий (признаков) заявителей, исч</w:t>
      </w:r>
      <w:r>
        <w:rPr>
          <w:b/>
          <w:sz w:val="28"/>
          <w:szCs w:val="28"/>
        </w:rPr>
        <w:t xml:space="preserve">ерпывающий перечень документов, </w:t>
      </w:r>
      <w:r w:rsidRPr="000B5800">
        <w:rPr>
          <w:b/>
          <w:sz w:val="28"/>
          <w:szCs w:val="28"/>
        </w:rPr>
        <w:t xml:space="preserve">необходимых для предоставления </w:t>
      </w:r>
      <w:r>
        <w:rPr>
          <w:b/>
          <w:sz w:val="28"/>
          <w:szCs w:val="28"/>
        </w:rPr>
        <w:t xml:space="preserve">муниципальной </w:t>
      </w:r>
      <w:r w:rsidRPr="000B5800">
        <w:rPr>
          <w:b/>
          <w:sz w:val="28"/>
          <w:szCs w:val="28"/>
        </w:rPr>
        <w:t>услуги, исчерпывающий перечень оснований для отказа в приеме заявления о предоставлении</w:t>
      </w:r>
      <w:r>
        <w:rPr>
          <w:b/>
          <w:sz w:val="28"/>
          <w:szCs w:val="28"/>
        </w:rPr>
        <w:t xml:space="preserve"> муниципальной</w:t>
      </w:r>
      <w:r w:rsidRPr="000B5800">
        <w:rPr>
          <w:b/>
          <w:sz w:val="28"/>
          <w:szCs w:val="28"/>
        </w:rPr>
        <w:t xml:space="preserve"> услуги и документов, необходимых для предоставления</w:t>
      </w:r>
      <w:r>
        <w:rPr>
          <w:b/>
          <w:sz w:val="28"/>
          <w:szCs w:val="28"/>
        </w:rPr>
        <w:t xml:space="preserve"> муниципальной</w:t>
      </w:r>
      <w:r w:rsidRPr="000B5800">
        <w:rPr>
          <w:b/>
          <w:sz w:val="28"/>
          <w:szCs w:val="28"/>
        </w:rPr>
        <w:t xml:space="preserve"> услуги</w:t>
      </w:r>
      <w:r>
        <w:rPr>
          <w:b/>
          <w:sz w:val="28"/>
          <w:szCs w:val="28"/>
        </w:rPr>
        <w:t xml:space="preserve">, </w:t>
      </w:r>
      <w:r w:rsidRPr="000B5800">
        <w:rPr>
          <w:b/>
          <w:sz w:val="28"/>
          <w:szCs w:val="28"/>
        </w:rPr>
        <w:t>оснований для приостановления предоставления муниципальной услуги или отказа в предоставлении муниципальной услуги, формы заявлений о предоставлении муниципальной услуги и документов, необходимых для предоставления муниципальной услуги</w:t>
      </w:r>
    </w:p>
    <w:p w14:paraId="71015785" w14:textId="77777777" w:rsidR="001E0CB2" w:rsidRPr="001E0CB2" w:rsidRDefault="001E0CB2" w:rsidP="003815E5">
      <w:pPr>
        <w:widowControl w:val="0"/>
        <w:suppressAutoHyphens/>
        <w:ind w:left="709" w:right="709"/>
        <w:jc w:val="center"/>
        <w:rPr>
          <w:bCs/>
          <w:sz w:val="28"/>
          <w:szCs w:val="28"/>
        </w:rPr>
      </w:pPr>
    </w:p>
    <w:p w14:paraId="7EAC09FF" w14:textId="7D000EA1" w:rsidR="003815E5" w:rsidRDefault="001E0CB2" w:rsidP="001E0CB2">
      <w:pPr>
        <w:pStyle w:val="afb"/>
        <w:suppressAutoHyphens/>
        <w:ind w:left="0"/>
        <w:contextualSpacing w:val="0"/>
        <w:jc w:val="center"/>
        <w:outlineLvl w:val="1"/>
        <w:rPr>
          <w:bCs/>
          <w:sz w:val="28"/>
        </w:rPr>
      </w:pPr>
      <w:r w:rsidRPr="001E0CB2">
        <w:rPr>
          <w:bCs/>
          <w:sz w:val="28"/>
        </w:rPr>
        <w:t xml:space="preserve">1. </w:t>
      </w:r>
      <w:r w:rsidR="003815E5" w:rsidRPr="001E0CB2">
        <w:rPr>
          <w:bCs/>
          <w:sz w:val="28"/>
        </w:rPr>
        <w:t>Перечень условных обозначений и сокращений</w:t>
      </w:r>
    </w:p>
    <w:p w14:paraId="77E799C1" w14:textId="77777777" w:rsidR="001E0CB2" w:rsidRPr="001E0CB2" w:rsidRDefault="001E0CB2" w:rsidP="001E0CB2">
      <w:pPr>
        <w:pStyle w:val="afb"/>
        <w:suppressAutoHyphens/>
        <w:ind w:left="0"/>
        <w:contextualSpacing w:val="0"/>
        <w:jc w:val="center"/>
        <w:outlineLvl w:val="1"/>
        <w:rPr>
          <w:bCs/>
          <w:sz w:val="28"/>
        </w:rPr>
      </w:pPr>
    </w:p>
    <w:p w14:paraId="290888A7" w14:textId="77777777" w:rsidR="003815E5" w:rsidRDefault="003815E5" w:rsidP="001E0CB2">
      <w:pPr>
        <w:pStyle w:val="afb"/>
        <w:widowControl w:val="0"/>
        <w:numPr>
          <w:ilvl w:val="1"/>
          <w:numId w:val="44"/>
        </w:numPr>
        <w:ind w:left="0" w:firstLine="709"/>
        <w:jc w:val="both"/>
        <w:rPr>
          <w:sz w:val="28"/>
          <w:szCs w:val="28"/>
        </w:rPr>
      </w:pPr>
      <w:r w:rsidRPr="00C77E27">
        <w:rPr>
          <w:sz w:val="28"/>
          <w:szCs w:val="28"/>
        </w:rPr>
        <w:t>Условные сокращения:</w:t>
      </w:r>
    </w:p>
    <w:p w14:paraId="476F42D0" w14:textId="77777777" w:rsidR="003815E5" w:rsidRPr="001A4CDF" w:rsidRDefault="003815E5" w:rsidP="001E0CB2">
      <w:pPr>
        <w:pStyle w:val="afb"/>
        <w:widowControl w:val="0"/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Муниципальная услуга – муниципальная услуга «</w:t>
      </w:r>
      <w:r w:rsidRPr="00680114">
        <w:rPr>
          <w:sz w:val="28"/>
          <w:szCs w:val="28"/>
        </w:rPr>
        <w:t>Согласование проектов рекультивации (консервации) земель, находящихся в муниципальной собственности</w:t>
      </w:r>
      <w:r w:rsidRPr="001A4CDF">
        <w:rPr>
          <w:sz w:val="28"/>
          <w:szCs w:val="28"/>
        </w:rPr>
        <w:t>»;</w:t>
      </w:r>
    </w:p>
    <w:p w14:paraId="1262FEBB" w14:textId="77777777" w:rsidR="003815E5" w:rsidRPr="001A4CDF" w:rsidRDefault="003815E5" w:rsidP="001E0CB2">
      <w:pPr>
        <w:pStyle w:val="afb"/>
        <w:widowControl w:val="0"/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Административный регламент – административный регламент предоставления Муниципальной услуги;</w:t>
      </w:r>
    </w:p>
    <w:p w14:paraId="7AD30540" w14:textId="77777777" w:rsidR="003815E5" w:rsidRPr="00E92F4D" w:rsidRDefault="003815E5" w:rsidP="001E0CB2">
      <w:pPr>
        <w:pStyle w:val="afb"/>
        <w:widowControl w:val="0"/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Правила – правила проведения рекультивации и консервации земель, утвержденные постановлением Правительства Российской Федерации от 29 мая 2025 г</w:t>
      </w:r>
      <w:r>
        <w:rPr>
          <w:sz w:val="28"/>
          <w:szCs w:val="28"/>
        </w:rPr>
        <w:t>ода</w:t>
      </w:r>
      <w:r w:rsidRPr="001A4CDF">
        <w:rPr>
          <w:sz w:val="28"/>
          <w:szCs w:val="28"/>
        </w:rPr>
        <w:t xml:space="preserve"> № 781 «Об утверждении Правил проведения рекультивации и консервации земель»;</w:t>
      </w:r>
    </w:p>
    <w:p w14:paraId="0C7D66BC" w14:textId="77777777" w:rsidR="003815E5" w:rsidRPr="001A4CDF" w:rsidRDefault="003815E5" w:rsidP="003815E5">
      <w:pPr>
        <w:pStyle w:val="afb"/>
        <w:widowControl w:val="0"/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заявитель – получатель Муниципальной услуги;</w:t>
      </w:r>
    </w:p>
    <w:p w14:paraId="41DADECA" w14:textId="77777777" w:rsidR="003815E5" w:rsidRPr="001A4CDF" w:rsidRDefault="003815E5" w:rsidP="003815E5">
      <w:pPr>
        <w:pStyle w:val="afb"/>
        <w:widowControl w:val="0"/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Федеральный реестр – федеральная государственная информационная система «Федеральный реестр государственных и муниципальных услуг (функций)»;</w:t>
      </w:r>
    </w:p>
    <w:p w14:paraId="04A1B078" w14:textId="77777777" w:rsidR="003815E5" w:rsidRPr="001A4CDF" w:rsidRDefault="003815E5" w:rsidP="003815E5">
      <w:pPr>
        <w:pStyle w:val="afb"/>
        <w:widowControl w:val="0"/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 (gosuslugi.ru);</w:t>
      </w:r>
    </w:p>
    <w:p w14:paraId="49FBB134" w14:textId="77777777" w:rsidR="003815E5" w:rsidRPr="001A4CDF" w:rsidRDefault="003815E5" w:rsidP="003815E5">
      <w:pPr>
        <w:pStyle w:val="afb"/>
        <w:widowControl w:val="0"/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 xml:space="preserve">РПГУ – государственная информационная система «Портал </w:t>
      </w:r>
      <w:r w:rsidRPr="001A4CDF">
        <w:rPr>
          <w:sz w:val="28"/>
          <w:szCs w:val="28"/>
        </w:rPr>
        <w:lastRenderedPageBreak/>
        <w:t>государственных и муниципальных услуг (функций) Краснодарского края» (pgu.krasnodar.ru);</w:t>
      </w:r>
    </w:p>
    <w:p w14:paraId="57C9E7EA" w14:textId="77777777" w:rsidR="003815E5" w:rsidRPr="001A4CDF" w:rsidRDefault="003815E5" w:rsidP="003815E5">
      <w:pPr>
        <w:pStyle w:val="afb"/>
        <w:widowControl w:val="0"/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категории (признаки) заявителей – категории (признаки) заявителей, в соответствии с которыми предоставляется заявителю Муниципальная услуга;</w:t>
      </w:r>
    </w:p>
    <w:p w14:paraId="77D2D58B" w14:textId="0C6B8DF9" w:rsidR="003815E5" w:rsidRPr="001A4CDF" w:rsidRDefault="003815E5" w:rsidP="003815E5">
      <w:pPr>
        <w:pStyle w:val="afb"/>
        <w:widowControl w:val="0"/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 xml:space="preserve">Администрация – администрация </w:t>
      </w:r>
      <w:bookmarkStart w:id="4" w:name="_Hlk235712401"/>
      <w:proofErr w:type="spellStart"/>
      <w:r>
        <w:rPr>
          <w:sz w:val="28"/>
          <w:szCs w:val="28"/>
        </w:rPr>
        <w:t>Глафировского</w:t>
      </w:r>
      <w:proofErr w:type="spellEnd"/>
      <w:r w:rsidRPr="00DE09CB">
        <w:rPr>
          <w:sz w:val="28"/>
          <w:szCs w:val="28"/>
        </w:rPr>
        <w:t xml:space="preserve"> сельского поселения Щербиновского муниципального района Краснодарского края</w:t>
      </w:r>
      <w:bookmarkEnd w:id="4"/>
      <w:r w:rsidRPr="001A4CDF">
        <w:rPr>
          <w:sz w:val="28"/>
          <w:szCs w:val="28"/>
        </w:rPr>
        <w:t>;</w:t>
      </w:r>
    </w:p>
    <w:p w14:paraId="6E573805" w14:textId="77777777" w:rsidR="003815E5" w:rsidRPr="001A4CDF" w:rsidRDefault="003815E5" w:rsidP="003815E5">
      <w:pPr>
        <w:pStyle w:val="afb"/>
        <w:widowControl w:val="0"/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МФЦ – многофункциональные центры предоставления государственных и муниципальных услуг Краснодарского края;</w:t>
      </w:r>
    </w:p>
    <w:p w14:paraId="230D01D8" w14:textId="77777777" w:rsidR="003815E5" w:rsidRPr="001A4CDF" w:rsidRDefault="003815E5" w:rsidP="003815E5">
      <w:pPr>
        <w:pStyle w:val="afb"/>
        <w:widowControl w:val="0"/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соглашение о взаимодействии – соглашение о взаимодействии между государственным автономным учреждением Краснодарского края «Многофункциональный центр предоставления государственных и муниципальных услуг Краснодарского края» и Администрацией;</w:t>
      </w:r>
    </w:p>
    <w:p w14:paraId="450C6FD8" w14:textId="77777777" w:rsidR="003815E5" w:rsidRPr="001A4CDF" w:rsidRDefault="003815E5" w:rsidP="003815E5">
      <w:pPr>
        <w:pStyle w:val="afb"/>
        <w:widowControl w:val="0"/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предоставление Муниципальной услуги по экстерриториальному принципу – возможность получения Муниципальной услуги в любом по выбору МФЦ в пределах территории Краснодарского края вне зависимости от места жительства, пребывания или нахождения заявителя (представителя заявителя). Предоставление Муниципальной услуги в МФЦ по экстерриториальному принципу осуществляется на основании соглашения о взаимодействии;</w:t>
      </w:r>
    </w:p>
    <w:p w14:paraId="092B8A0A" w14:textId="77777777" w:rsidR="003815E5" w:rsidRPr="001A4CDF" w:rsidRDefault="003815E5" w:rsidP="003815E5">
      <w:pPr>
        <w:pStyle w:val="afb"/>
        <w:widowControl w:val="0"/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результат предоставления Муниципальной услуги по экстерриториальному принципу – в виде электронных документов и (или) электронных образов документов, заверенных уполномоченным должностным лицом Администрации. Заявитель (представитель заявителя) для получения результата предоставления Муниципальной услуги на бумажном носителе имеет право обратиться непосредственно в Администрацию;</w:t>
      </w:r>
    </w:p>
    <w:p w14:paraId="665B4991" w14:textId="77777777" w:rsidR="003815E5" w:rsidRPr="001A4CDF" w:rsidRDefault="003815E5" w:rsidP="003815E5">
      <w:pPr>
        <w:pStyle w:val="afb"/>
        <w:widowControl w:val="0"/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запрос – заявления о предоставлении Муниципальной услуги;</w:t>
      </w:r>
    </w:p>
    <w:p w14:paraId="572238C2" w14:textId="5A8641B4" w:rsidR="003815E5" w:rsidRPr="001A4CDF" w:rsidRDefault="003815E5" w:rsidP="003815E5">
      <w:pPr>
        <w:pStyle w:val="afb"/>
        <w:widowControl w:val="0"/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 xml:space="preserve">официальный сайт Администрации – </w:t>
      </w:r>
      <w:r w:rsidRPr="000632FF">
        <w:rPr>
          <w:sz w:val="28"/>
          <w:szCs w:val="28"/>
        </w:rPr>
        <w:t xml:space="preserve">официальный сайт администрации </w:t>
      </w:r>
      <w:proofErr w:type="spellStart"/>
      <w:r>
        <w:rPr>
          <w:sz w:val="28"/>
          <w:szCs w:val="28"/>
        </w:rPr>
        <w:t>Глафировского</w:t>
      </w:r>
      <w:proofErr w:type="spellEnd"/>
      <w:r w:rsidRPr="00DE09CB">
        <w:rPr>
          <w:sz w:val="28"/>
          <w:szCs w:val="28"/>
        </w:rPr>
        <w:t xml:space="preserve"> сельского поселения Щербиновского муниципального района Краснодарского </w:t>
      </w:r>
      <w:r w:rsidRPr="002B419B">
        <w:rPr>
          <w:sz w:val="28"/>
          <w:szCs w:val="28"/>
        </w:rPr>
        <w:t xml:space="preserve">края </w:t>
      </w:r>
      <w:r w:rsidR="00A4332B">
        <w:rPr>
          <w:sz w:val="28"/>
          <w:szCs w:val="28"/>
        </w:rPr>
        <w:t>(</w:t>
      </w:r>
      <w:r w:rsidR="00A4332B" w:rsidRPr="00CD73EF">
        <w:rPr>
          <w:sz w:val="28"/>
          <w:szCs w:val="28"/>
        </w:rPr>
        <w:t>http://admglaph.ru/);</w:t>
      </w:r>
    </w:p>
    <w:p w14:paraId="56E858B2" w14:textId="77777777" w:rsidR="003815E5" w:rsidRPr="001A4CDF" w:rsidRDefault="003815E5" w:rsidP="003815E5">
      <w:pPr>
        <w:pStyle w:val="afb"/>
        <w:widowControl w:val="0"/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АИС ЕЦУ – автоматизированная информационной система «Единый центр услуг»;</w:t>
      </w:r>
    </w:p>
    <w:p w14:paraId="2A9F85EC" w14:textId="77777777" w:rsidR="003815E5" w:rsidRPr="001A4CDF" w:rsidRDefault="003815E5" w:rsidP="003815E5">
      <w:pPr>
        <w:pStyle w:val="afb"/>
        <w:widowControl w:val="0"/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АИС МФЦ – автоматизированная информационная система многофункциональных центров предоставления государственных и муниципальных услуг Краснодарского края;</w:t>
      </w:r>
    </w:p>
    <w:p w14:paraId="44E17FBB" w14:textId="77777777" w:rsidR="003815E5" w:rsidRPr="001A4CDF" w:rsidRDefault="003815E5" w:rsidP="003815E5">
      <w:pPr>
        <w:pStyle w:val="afb"/>
        <w:widowControl w:val="0"/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уполномоченное заявителем лицо – законный представитель несовершеннолетнего, уполномоченный другим законным представителем несовершеннолетнего, являющимся заявителем, на получение результатов предоставления соответствующей услуги в отношении несовершеннолетнего;</w:t>
      </w:r>
    </w:p>
    <w:p w14:paraId="19EE1056" w14:textId="77777777" w:rsidR="003815E5" w:rsidRPr="001A4CDF" w:rsidRDefault="003815E5" w:rsidP="003815E5">
      <w:pPr>
        <w:pStyle w:val="afb"/>
        <w:widowControl w:val="0"/>
        <w:numPr>
          <w:ilvl w:val="0"/>
          <w:numId w:val="45"/>
        </w:numPr>
        <w:ind w:left="0" w:firstLine="709"/>
        <w:jc w:val="both"/>
        <w:rPr>
          <w:sz w:val="28"/>
          <w:szCs w:val="28"/>
        </w:rPr>
      </w:pPr>
      <w:r w:rsidRPr="001A4CDF">
        <w:rPr>
          <w:sz w:val="28"/>
          <w:szCs w:val="28"/>
        </w:rPr>
        <w:t>сведения – документы и (или) сведения, необходимые для предоставления Муниципальной услуги.</w:t>
      </w:r>
    </w:p>
    <w:p w14:paraId="5CF58031" w14:textId="77777777" w:rsidR="003815E5" w:rsidRPr="000C6E4B" w:rsidRDefault="003815E5" w:rsidP="003815E5">
      <w:pPr>
        <w:pStyle w:val="afb"/>
        <w:widowControl w:val="0"/>
        <w:numPr>
          <w:ilvl w:val="1"/>
          <w:numId w:val="44"/>
        </w:numPr>
        <w:ind w:left="0" w:firstLine="709"/>
        <w:jc w:val="both"/>
        <w:rPr>
          <w:sz w:val="28"/>
          <w:szCs w:val="28"/>
        </w:rPr>
      </w:pPr>
      <w:r w:rsidRPr="000C6E4B">
        <w:rPr>
          <w:sz w:val="28"/>
          <w:szCs w:val="28"/>
        </w:rPr>
        <w:t>Условные обозначения:</w:t>
      </w:r>
    </w:p>
    <w:p w14:paraId="5143C68B" w14:textId="77777777" w:rsidR="003815E5" w:rsidRDefault="003815E5" w:rsidP="003815E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(э) </w:t>
      </w:r>
      <w:r w:rsidRPr="00763AE9">
        <w:rPr>
          <w:sz w:val="28"/>
          <w:szCs w:val="28"/>
        </w:rPr>
        <w:t>– требование к документу –</w:t>
      </w:r>
      <w:r>
        <w:rPr>
          <w:sz w:val="28"/>
          <w:szCs w:val="28"/>
        </w:rPr>
        <w:t xml:space="preserve"> </w:t>
      </w:r>
      <w:r w:rsidRPr="006D52CE">
        <w:rPr>
          <w:sz w:val="28"/>
          <w:szCs w:val="28"/>
        </w:rPr>
        <w:t>формирование заявления осуществляется посредством заполнения заявителем интерактивной формы на РПГУ без необходимости дополнительной подачи заявления в какой-либо иной форме</w:t>
      </w:r>
      <w:r>
        <w:rPr>
          <w:sz w:val="28"/>
          <w:szCs w:val="28"/>
        </w:rPr>
        <w:t>.</w:t>
      </w:r>
    </w:p>
    <w:p w14:paraId="3024AE2B" w14:textId="77777777" w:rsidR="003815E5" w:rsidRDefault="003815E5" w:rsidP="003815E5">
      <w:pPr>
        <w:widowControl w:val="0"/>
        <w:ind w:firstLine="709"/>
        <w:jc w:val="both"/>
        <w:rPr>
          <w:sz w:val="28"/>
          <w:szCs w:val="28"/>
        </w:rPr>
      </w:pPr>
      <w:r w:rsidRPr="00B409C6">
        <w:rPr>
          <w:sz w:val="28"/>
          <w:szCs w:val="28"/>
        </w:rPr>
        <w:lastRenderedPageBreak/>
        <w:t>О – требование к документу – предоставляется оригинал.</w:t>
      </w:r>
    </w:p>
    <w:p w14:paraId="0A3A8223" w14:textId="77777777" w:rsidR="003815E5" w:rsidRPr="00B409C6" w:rsidRDefault="003815E5" w:rsidP="003815E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(к) – требование к документу – подлинник документа предоставляется в начале оказания муниципальной услуги для снятия копии, после чего возвращается заявителю.</w:t>
      </w:r>
    </w:p>
    <w:p w14:paraId="019F3C61" w14:textId="77777777" w:rsidR="003815E5" w:rsidRPr="000C6E4B" w:rsidRDefault="003815E5" w:rsidP="003815E5">
      <w:pPr>
        <w:widowControl w:val="0"/>
        <w:ind w:firstLine="709"/>
        <w:jc w:val="both"/>
        <w:rPr>
          <w:sz w:val="28"/>
          <w:szCs w:val="28"/>
        </w:rPr>
      </w:pPr>
      <w:r w:rsidRPr="00B409C6">
        <w:rPr>
          <w:sz w:val="28"/>
          <w:szCs w:val="28"/>
        </w:rPr>
        <w:t>О (э) – требование к документу – документы, представляемые в электронной форме, направляются в следующих форматах</w:t>
      </w:r>
      <w:r w:rsidRPr="000C6E4B">
        <w:rPr>
          <w:sz w:val="28"/>
          <w:szCs w:val="28"/>
        </w:rPr>
        <w:t xml:space="preserve"> </w:t>
      </w:r>
      <w:proofErr w:type="spellStart"/>
      <w:r w:rsidRPr="000C6E4B">
        <w:rPr>
          <w:sz w:val="28"/>
          <w:szCs w:val="28"/>
        </w:rPr>
        <w:t>xml</w:t>
      </w:r>
      <w:proofErr w:type="spellEnd"/>
      <w:r w:rsidRPr="000C6E4B">
        <w:rPr>
          <w:sz w:val="28"/>
          <w:szCs w:val="28"/>
        </w:rPr>
        <w:t xml:space="preserve"> (для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0C6E4B">
        <w:rPr>
          <w:sz w:val="28"/>
          <w:szCs w:val="28"/>
        </w:rPr>
        <w:t>xml</w:t>
      </w:r>
      <w:proofErr w:type="spellEnd"/>
      <w:r w:rsidRPr="000C6E4B">
        <w:rPr>
          <w:sz w:val="28"/>
          <w:szCs w:val="28"/>
        </w:rPr>
        <w:t xml:space="preserve">), </w:t>
      </w:r>
      <w:proofErr w:type="spellStart"/>
      <w:r w:rsidRPr="000C6E4B">
        <w:rPr>
          <w:sz w:val="28"/>
          <w:szCs w:val="28"/>
        </w:rPr>
        <w:t>doc</w:t>
      </w:r>
      <w:proofErr w:type="spellEnd"/>
      <w:r w:rsidRPr="000C6E4B">
        <w:rPr>
          <w:sz w:val="28"/>
          <w:szCs w:val="28"/>
        </w:rPr>
        <w:t xml:space="preserve">, </w:t>
      </w:r>
      <w:proofErr w:type="spellStart"/>
      <w:r w:rsidRPr="000C6E4B">
        <w:rPr>
          <w:sz w:val="28"/>
          <w:szCs w:val="28"/>
        </w:rPr>
        <w:t>docx</w:t>
      </w:r>
      <w:proofErr w:type="spellEnd"/>
      <w:r w:rsidRPr="000C6E4B">
        <w:rPr>
          <w:sz w:val="28"/>
          <w:szCs w:val="28"/>
        </w:rPr>
        <w:t xml:space="preserve">, </w:t>
      </w:r>
      <w:proofErr w:type="spellStart"/>
      <w:r w:rsidRPr="000C6E4B">
        <w:rPr>
          <w:sz w:val="28"/>
          <w:szCs w:val="28"/>
        </w:rPr>
        <w:t>odt</w:t>
      </w:r>
      <w:proofErr w:type="spellEnd"/>
      <w:r w:rsidRPr="000C6E4B">
        <w:rPr>
          <w:sz w:val="28"/>
          <w:szCs w:val="28"/>
        </w:rPr>
        <w:t xml:space="preserve"> (для документов с текстовым содержанием, не включающим формулы), </w:t>
      </w:r>
      <w:proofErr w:type="spellStart"/>
      <w:r w:rsidRPr="000C6E4B">
        <w:rPr>
          <w:sz w:val="28"/>
          <w:szCs w:val="28"/>
        </w:rPr>
        <w:t>pdf</w:t>
      </w:r>
      <w:proofErr w:type="spellEnd"/>
      <w:r w:rsidRPr="000C6E4B">
        <w:rPr>
          <w:sz w:val="28"/>
          <w:szCs w:val="28"/>
        </w:rPr>
        <w:t xml:space="preserve">, </w:t>
      </w:r>
      <w:proofErr w:type="spellStart"/>
      <w:r w:rsidRPr="000C6E4B">
        <w:rPr>
          <w:sz w:val="28"/>
          <w:szCs w:val="28"/>
        </w:rPr>
        <w:t>jpg</w:t>
      </w:r>
      <w:proofErr w:type="spellEnd"/>
      <w:r w:rsidRPr="000C6E4B">
        <w:rPr>
          <w:sz w:val="28"/>
          <w:szCs w:val="28"/>
        </w:rPr>
        <w:t xml:space="preserve">, </w:t>
      </w:r>
      <w:proofErr w:type="spellStart"/>
      <w:r w:rsidRPr="000C6E4B">
        <w:rPr>
          <w:sz w:val="28"/>
          <w:szCs w:val="28"/>
        </w:rPr>
        <w:t>jpeg</w:t>
      </w:r>
      <w:proofErr w:type="spellEnd"/>
      <w:r w:rsidRPr="000C6E4B">
        <w:rPr>
          <w:sz w:val="28"/>
          <w:szCs w:val="28"/>
        </w:rPr>
        <w:t xml:space="preserve">, </w:t>
      </w:r>
      <w:proofErr w:type="spellStart"/>
      <w:r w:rsidRPr="000C6E4B">
        <w:rPr>
          <w:sz w:val="28"/>
          <w:szCs w:val="28"/>
        </w:rPr>
        <w:t>png</w:t>
      </w:r>
      <w:proofErr w:type="spellEnd"/>
      <w:r w:rsidRPr="000C6E4B">
        <w:rPr>
          <w:sz w:val="28"/>
          <w:szCs w:val="28"/>
        </w:rPr>
        <w:t xml:space="preserve">, </w:t>
      </w:r>
      <w:proofErr w:type="spellStart"/>
      <w:r w:rsidRPr="000C6E4B">
        <w:rPr>
          <w:sz w:val="28"/>
          <w:szCs w:val="28"/>
        </w:rPr>
        <w:t>bmp</w:t>
      </w:r>
      <w:proofErr w:type="spellEnd"/>
      <w:r w:rsidRPr="000C6E4B">
        <w:rPr>
          <w:sz w:val="28"/>
          <w:szCs w:val="28"/>
        </w:rPr>
        <w:t xml:space="preserve">, </w:t>
      </w:r>
      <w:proofErr w:type="spellStart"/>
      <w:r w:rsidRPr="000C6E4B">
        <w:rPr>
          <w:sz w:val="28"/>
          <w:szCs w:val="28"/>
        </w:rPr>
        <w:t>tiff</w:t>
      </w:r>
      <w:proofErr w:type="spellEnd"/>
      <w:r w:rsidRPr="000C6E4B">
        <w:rPr>
          <w:sz w:val="28"/>
          <w:szCs w:val="28"/>
        </w:rPr>
        <w:t xml:space="preserve"> (для документов с текстовым содержанием, в том числе включающих формулы и (или) графические изображения, а также документов с графическим содержанием), </w:t>
      </w:r>
      <w:proofErr w:type="spellStart"/>
      <w:r w:rsidRPr="000C6E4B">
        <w:rPr>
          <w:sz w:val="28"/>
          <w:szCs w:val="28"/>
        </w:rPr>
        <w:t>zip</w:t>
      </w:r>
      <w:proofErr w:type="spellEnd"/>
      <w:r w:rsidRPr="000C6E4B">
        <w:rPr>
          <w:sz w:val="28"/>
          <w:szCs w:val="28"/>
        </w:rPr>
        <w:t xml:space="preserve">, </w:t>
      </w:r>
      <w:proofErr w:type="spellStart"/>
      <w:r w:rsidRPr="000C6E4B">
        <w:rPr>
          <w:sz w:val="28"/>
          <w:szCs w:val="28"/>
        </w:rPr>
        <w:t>rar</w:t>
      </w:r>
      <w:proofErr w:type="spellEnd"/>
      <w:r w:rsidRPr="000C6E4B">
        <w:rPr>
          <w:sz w:val="28"/>
          <w:szCs w:val="28"/>
        </w:rPr>
        <w:t xml:space="preserve"> – для сжатых документов в один файл, </w:t>
      </w:r>
      <w:proofErr w:type="spellStart"/>
      <w:r w:rsidRPr="000C6E4B">
        <w:rPr>
          <w:sz w:val="28"/>
          <w:szCs w:val="28"/>
        </w:rPr>
        <w:t>sig</w:t>
      </w:r>
      <w:proofErr w:type="spellEnd"/>
      <w:r w:rsidRPr="000C6E4B">
        <w:rPr>
          <w:sz w:val="28"/>
          <w:szCs w:val="28"/>
        </w:rPr>
        <w:t xml:space="preserve"> – для открепленной усиленной квалифицированной электронной подписи.</w:t>
      </w:r>
    </w:p>
    <w:p w14:paraId="54DC098A" w14:textId="77777777" w:rsidR="003815E5" w:rsidRPr="000C6E4B" w:rsidRDefault="003815E5" w:rsidP="003815E5">
      <w:pPr>
        <w:widowControl w:val="0"/>
        <w:ind w:firstLine="709"/>
        <w:jc w:val="both"/>
        <w:rPr>
          <w:sz w:val="28"/>
          <w:szCs w:val="28"/>
        </w:rPr>
      </w:pPr>
      <w:r w:rsidRPr="000C6E4B">
        <w:rPr>
          <w:sz w:val="28"/>
          <w:szCs w:val="28"/>
        </w:rPr>
        <w:t>О (</w:t>
      </w:r>
      <w:proofErr w:type="spellStart"/>
      <w:r w:rsidRPr="000C6E4B">
        <w:rPr>
          <w:sz w:val="28"/>
          <w:szCs w:val="28"/>
        </w:rPr>
        <w:t>эо</w:t>
      </w:r>
      <w:proofErr w:type="spellEnd"/>
      <w:r w:rsidRPr="000C6E4B">
        <w:rPr>
          <w:sz w:val="28"/>
          <w:szCs w:val="28"/>
        </w:rPr>
        <w:t xml:space="preserve">) </w:t>
      </w:r>
      <w:r w:rsidRPr="00B409C6">
        <w:rPr>
          <w:sz w:val="28"/>
          <w:szCs w:val="28"/>
        </w:rPr>
        <w:t xml:space="preserve">– требование к документу – </w:t>
      </w:r>
      <w:r w:rsidRPr="000C6E4B">
        <w:rPr>
          <w:sz w:val="28"/>
          <w:szCs w:val="28"/>
        </w:rPr>
        <w:t xml:space="preserve">электронный образ оригинала документа, выданного и подписанного уполномоченным органом на бумажном носителе, полученный путем сканирования с сохранением ориентации оригинала документа в разрешении 300 - 500 </w:t>
      </w:r>
      <w:proofErr w:type="spellStart"/>
      <w:r w:rsidRPr="000C6E4B">
        <w:rPr>
          <w:sz w:val="28"/>
          <w:szCs w:val="28"/>
        </w:rPr>
        <w:t>dpi</w:t>
      </w:r>
      <w:proofErr w:type="spellEnd"/>
      <w:r w:rsidRPr="000C6E4B">
        <w:rPr>
          <w:sz w:val="28"/>
          <w:szCs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режимов «черно-белый» (при отсутствии в документе графических изображений и (или) цветного текста), «оттенки серого» (при наличии в документе графических изображений, отличных от цветного графического изображения), «цветной» или «режим полной цветопередачи» (при наличии в документе цветных графических изображений либо цветного текста).</w:t>
      </w:r>
    </w:p>
    <w:p w14:paraId="1866C4BC" w14:textId="77777777" w:rsidR="003815E5" w:rsidRDefault="003815E5" w:rsidP="003815E5">
      <w:pPr>
        <w:widowControl w:val="0"/>
        <w:ind w:firstLine="709"/>
        <w:jc w:val="both"/>
        <w:rPr>
          <w:sz w:val="28"/>
          <w:szCs w:val="28"/>
        </w:rPr>
      </w:pPr>
      <w:r w:rsidRPr="00763AE9">
        <w:rPr>
          <w:sz w:val="28"/>
          <w:szCs w:val="28"/>
        </w:rPr>
        <w:t>К (н) – требование к документу – предоставляется нотариально заверенная копия</w:t>
      </w:r>
      <w:r>
        <w:rPr>
          <w:sz w:val="28"/>
          <w:szCs w:val="28"/>
        </w:rPr>
        <w:t>.</w:t>
      </w:r>
    </w:p>
    <w:p w14:paraId="399617D2" w14:textId="77777777" w:rsidR="003815E5" w:rsidRDefault="003815E5" w:rsidP="003815E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763AE9">
        <w:rPr>
          <w:sz w:val="28"/>
          <w:szCs w:val="28"/>
        </w:rPr>
        <w:t>– требование к документу – предоставляется копия документа</w:t>
      </w:r>
      <w:r>
        <w:rPr>
          <w:sz w:val="28"/>
          <w:szCs w:val="28"/>
        </w:rPr>
        <w:t>.</w:t>
      </w:r>
    </w:p>
    <w:p w14:paraId="4E1C9D9E" w14:textId="77777777" w:rsidR="003815E5" w:rsidRPr="000C6E4B" w:rsidRDefault="003815E5" w:rsidP="003815E5">
      <w:pPr>
        <w:widowControl w:val="0"/>
        <w:ind w:firstLine="709"/>
        <w:jc w:val="both"/>
        <w:rPr>
          <w:sz w:val="28"/>
          <w:szCs w:val="28"/>
        </w:rPr>
      </w:pPr>
      <w:r w:rsidRPr="000C6E4B">
        <w:rPr>
          <w:sz w:val="28"/>
          <w:szCs w:val="28"/>
        </w:rPr>
        <w:t xml:space="preserve">С – </w:t>
      </w:r>
      <w:r w:rsidRPr="00763AE9">
        <w:rPr>
          <w:sz w:val="28"/>
          <w:szCs w:val="28"/>
        </w:rPr>
        <w:t>требование к документу –</w:t>
      </w:r>
      <w:r>
        <w:rPr>
          <w:sz w:val="28"/>
          <w:szCs w:val="28"/>
        </w:rPr>
        <w:t xml:space="preserve"> </w:t>
      </w:r>
      <w:r w:rsidRPr="000C6E4B">
        <w:rPr>
          <w:sz w:val="28"/>
          <w:szCs w:val="28"/>
        </w:rPr>
        <w:t>сведения из документа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AD7976E" w14:textId="77777777" w:rsidR="003815E5" w:rsidRPr="000C6E4B" w:rsidRDefault="003815E5" w:rsidP="003815E5">
      <w:pPr>
        <w:widowControl w:val="0"/>
        <w:ind w:firstLine="709"/>
        <w:jc w:val="both"/>
        <w:rPr>
          <w:sz w:val="28"/>
          <w:szCs w:val="28"/>
        </w:rPr>
      </w:pPr>
      <w:r w:rsidRPr="000C6E4B">
        <w:rPr>
          <w:sz w:val="28"/>
          <w:szCs w:val="28"/>
        </w:rPr>
        <w:t xml:space="preserve">Д (ЮЛ) </w:t>
      </w:r>
      <w:r w:rsidRPr="00763AE9">
        <w:rPr>
          <w:sz w:val="28"/>
          <w:szCs w:val="28"/>
        </w:rPr>
        <w:t>– требование к документу –</w:t>
      </w:r>
      <w:r>
        <w:rPr>
          <w:sz w:val="28"/>
          <w:szCs w:val="28"/>
        </w:rPr>
        <w:t xml:space="preserve"> </w:t>
      </w:r>
      <w:r w:rsidRPr="000C6E4B">
        <w:rPr>
          <w:sz w:val="28"/>
          <w:szCs w:val="28"/>
        </w:rPr>
        <w:t>документ должен быть подписан усиленной квалифицированной электронной подписью или усиленной неквалифицированной электронной подписью уполномоченного лица, выдавшего документ.</w:t>
      </w:r>
    </w:p>
    <w:p w14:paraId="7BD9396A" w14:textId="77777777" w:rsidR="003815E5" w:rsidRPr="000C6E4B" w:rsidRDefault="003815E5" w:rsidP="003815E5">
      <w:pPr>
        <w:widowControl w:val="0"/>
        <w:ind w:firstLine="709"/>
        <w:jc w:val="both"/>
        <w:rPr>
          <w:sz w:val="28"/>
          <w:szCs w:val="28"/>
        </w:rPr>
      </w:pPr>
      <w:r w:rsidRPr="000C6E4B">
        <w:rPr>
          <w:sz w:val="28"/>
          <w:szCs w:val="28"/>
        </w:rPr>
        <w:t xml:space="preserve">Д </w:t>
      </w:r>
      <w:r w:rsidRPr="00763AE9">
        <w:rPr>
          <w:sz w:val="28"/>
          <w:szCs w:val="28"/>
        </w:rPr>
        <w:t xml:space="preserve">– требование к документу </w:t>
      </w:r>
      <w:r w:rsidRPr="000C6E4B">
        <w:rPr>
          <w:sz w:val="28"/>
          <w:szCs w:val="28"/>
        </w:rPr>
        <w:t>– нотариальная доверенность, подписанная усиленной квалифицированной электронной подписью нотариуса.</w:t>
      </w:r>
    </w:p>
    <w:p w14:paraId="577C8B45" w14:textId="77777777" w:rsidR="003815E5" w:rsidRPr="002C12BC" w:rsidRDefault="003815E5" w:rsidP="003815E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</w:t>
      </w:r>
      <w:r w:rsidRPr="004574CB">
        <w:rPr>
          <w:sz w:val="28"/>
          <w:szCs w:val="28"/>
        </w:rPr>
        <w:t>[номер]</w:t>
      </w:r>
      <w:r w:rsidRPr="000C6E4B">
        <w:rPr>
          <w:sz w:val="28"/>
          <w:szCs w:val="28"/>
        </w:rPr>
        <w:t xml:space="preserve"> </w:t>
      </w:r>
      <w:r w:rsidRPr="00763AE9">
        <w:rPr>
          <w:sz w:val="28"/>
          <w:szCs w:val="28"/>
        </w:rPr>
        <w:t xml:space="preserve">– требование к документу </w:t>
      </w:r>
      <w:r w:rsidRPr="000C6E4B">
        <w:rPr>
          <w:sz w:val="28"/>
          <w:szCs w:val="28"/>
        </w:rPr>
        <w:t xml:space="preserve">– документ должен быть составлен по форме </w:t>
      </w:r>
      <w:r w:rsidRPr="004574CB">
        <w:rPr>
          <w:sz w:val="28"/>
          <w:szCs w:val="28"/>
        </w:rPr>
        <w:t>[номер],</w:t>
      </w:r>
      <w:r>
        <w:rPr>
          <w:sz w:val="28"/>
          <w:szCs w:val="28"/>
        </w:rPr>
        <w:t xml:space="preserve"> приведенной в приложении к Административному регламенту.</w:t>
      </w:r>
    </w:p>
    <w:p w14:paraId="5FF7C855" w14:textId="77777777" w:rsidR="003815E5" w:rsidRPr="00763AE9" w:rsidRDefault="003815E5" w:rsidP="003815E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763AE9">
        <w:rPr>
          <w:sz w:val="28"/>
          <w:szCs w:val="28"/>
        </w:rPr>
        <w:t xml:space="preserve">ПГУ – способ подачи документа – </w:t>
      </w:r>
      <w:r>
        <w:rPr>
          <w:sz w:val="28"/>
          <w:szCs w:val="28"/>
        </w:rPr>
        <w:t>в</w:t>
      </w:r>
      <w:r w:rsidRPr="00550B9C">
        <w:rPr>
          <w:sz w:val="28"/>
          <w:szCs w:val="28"/>
        </w:rPr>
        <w:t xml:space="preserve"> электронной</w:t>
      </w:r>
      <w:r>
        <w:rPr>
          <w:sz w:val="28"/>
          <w:szCs w:val="28"/>
        </w:rPr>
        <w:t xml:space="preserve"> </w:t>
      </w:r>
      <w:r w:rsidRPr="00550B9C">
        <w:rPr>
          <w:sz w:val="28"/>
          <w:szCs w:val="28"/>
        </w:rPr>
        <w:t xml:space="preserve">форме посредством </w:t>
      </w:r>
      <w:r>
        <w:rPr>
          <w:sz w:val="28"/>
          <w:szCs w:val="28"/>
        </w:rPr>
        <w:t>РПГУ</w:t>
      </w:r>
      <w:r w:rsidRPr="00763AE9">
        <w:rPr>
          <w:sz w:val="28"/>
          <w:szCs w:val="28"/>
        </w:rPr>
        <w:t>.</w:t>
      </w:r>
    </w:p>
    <w:p w14:paraId="3FCD3ECB" w14:textId="77777777" w:rsidR="003815E5" w:rsidRPr="00763AE9" w:rsidRDefault="003815E5" w:rsidP="003815E5">
      <w:pPr>
        <w:widowControl w:val="0"/>
        <w:ind w:firstLine="709"/>
        <w:jc w:val="both"/>
        <w:rPr>
          <w:sz w:val="28"/>
          <w:szCs w:val="28"/>
        </w:rPr>
      </w:pPr>
      <w:r w:rsidRPr="00763AE9">
        <w:rPr>
          <w:sz w:val="28"/>
          <w:szCs w:val="28"/>
        </w:rPr>
        <w:t>По</w:t>
      </w:r>
      <w:r>
        <w:rPr>
          <w:sz w:val="28"/>
          <w:szCs w:val="28"/>
        </w:rPr>
        <w:t>чта – способ подачи документа – н</w:t>
      </w:r>
      <w:r w:rsidRPr="00550B9C">
        <w:rPr>
          <w:sz w:val="28"/>
          <w:szCs w:val="28"/>
        </w:rPr>
        <w:t xml:space="preserve">а бумажном носителе посредством </w:t>
      </w:r>
      <w:r w:rsidRPr="00763AE9">
        <w:rPr>
          <w:sz w:val="28"/>
          <w:szCs w:val="28"/>
        </w:rPr>
        <w:lastRenderedPageBreak/>
        <w:t>почтовой связи.</w:t>
      </w:r>
    </w:p>
    <w:p w14:paraId="3FEECA63" w14:textId="77777777" w:rsidR="003815E5" w:rsidRDefault="003815E5" w:rsidP="003815E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ОМСУ</w:t>
      </w:r>
      <w:r w:rsidRPr="00763AE9">
        <w:rPr>
          <w:sz w:val="28"/>
          <w:szCs w:val="28"/>
        </w:rPr>
        <w:t xml:space="preserve"> – способ подачи документа – </w:t>
      </w:r>
      <w:r>
        <w:rPr>
          <w:sz w:val="28"/>
          <w:szCs w:val="28"/>
        </w:rPr>
        <w:t>н</w:t>
      </w:r>
      <w:r w:rsidRPr="00550B9C">
        <w:rPr>
          <w:sz w:val="28"/>
          <w:szCs w:val="28"/>
        </w:rPr>
        <w:t xml:space="preserve">а бумажном носителе </w:t>
      </w:r>
      <w:r>
        <w:rPr>
          <w:sz w:val="28"/>
          <w:szCs w:val="28"/>
        </w:rPr>
        <w:t>в Администрацию.</w:t>
      </w:r>
    </w:p>
    <w:p w14:paraId="46D70D3C" w14:textId="77777777" w:rsidR="003815E5" w:rsidRDefault="003815E5" w:rsidP="003815E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МФЦ</w:t>
      </w:r>
      <w:r w:rsidRPr="00763AE9">
        <w:rPr>
          <w:sz w:val="28"/>
          <w:szCs w:val="28"/>
        </w:rPr>
        <w:t xml:space="preserve"> – способ подачи документа – </w:t>
      </w:r>
      <w:r>
        <w:rPr>
          <w:sz w:val="28"/>
          <w:szCs w:val="28"/>
        </w:rPr>
        <w:t>н</w:t>
      </w:r>
      <w:r w:rsidRPr="00550B9C">
        <w:rPr>
          <w:sz w:val="28"/>
          <w:szCs w:val="28"/>
        </w:rPr>
        <w:t xml:space="preserve">а бумажном носителе </w:t>
      </w:r>
      <w:r>
        <w:rPr>
          <w:sz w:val="28"/>
          <w:szCs w:val="28"/>
        </w:rPr>
        <w:t>в МФЦ.</w:t>
      </w:r>
    </w:p>
    <w:p w14:paraId="43238566" w14:textId="77777777" w:rsidR="003815E5" w:rsidRPr="008C0F6D" w:rsidRDefault="003815E5" w:rsidP="003815E5">
      <w:pPr>
        <w:widowControl w:val="0"/>
        <w:ind w:firstLine="709"/>
        <w:jc w:val="both"/>
        <w:rPr>
          <w:sz w:val="28"/>
          <w:szCs w:val="28"/>
        </w:rPr>
      </w:pPr>
      <w:r w:rsidRPr="00411294">
        <w:rPr>
          <w:sz w:val="28"/>
          <w:szCs w:val="28"/>
        </w:rPr>
        <w:t xml:space="preserve">[Все] </w:t>
      </w:r>
      <w:r>
        <w:rPr>
          <w:sz w:val="28"/>
          <w:szCs w:val="28"/>
        </w:rPr>
        <w:t>– категории (</w:t>
      </w:r>
      <w:r w:rsidRPr="00411294">
        <w:rPr>
          <w:sz w:val="28"/>
          <w:szCs w:val="28"/>
        </w:rPr>
        <w:t>признаки</w:t>
      </w:r>
      <w:r>
        <w:rPr>
          <w:sz w:val="28"/>
          <w:szCs w:val="28"/>
        </w:rPr>
        <w:t>)</w:t>
      </w:r>
      <w:r w:rsidRPr="00411294">
        <w:rPr>
          <w:sz w:val="28"/>
          <w:szCs w:val="28"/>
        </w:rPr>
        <w:t xml:space="preserve"> заявителей</w:t>
      </w:r>
      <w:r>
        <w:rPr>
          <w:sz w:val="28"/>
          <w:szCs w:val="28"/>
        </w:rPr>
        <w:t xml:space="preserve"> – </w:t>
      </w:r>
      <w:r w:rsidRPr="00411294">
        <w:rPr>
          <w:sz w:val="28"/>
          <w:szCs w:val="28"/>
        </w:rPr>
        <w:t>все</w:t>
      </w:r>
      <w:r>
        <w:rPr>
          <w:sz w:val="28"/>
          <w:szCs w:val="28"/>
        </w:rPr>
        <w:t xml:space="preserve"> категории (признаки)</w:t>
      </w:r>
      <w:r w:rsidRPr="00411294">
        <w:rPr>
          <w:sz w:val="28"/>
          <w:szCs w:val="28"/>
        </w:rPr>
        <w:t xml:space="preserve"> заявител</w:t>
      </w:r>
      <w:r>
        <w:rPr>
          <w:sz w:val="28"/>
          <w:szCs w:val="28"/>
        </w:rPr>
        <w:t>ей.</w:t>
      </w:r>
    </w:p>
    <w:p w14:paraId="44C16249" w14:textId="77777777" w:rsidR="003815E5" w:rsidRPr="008C0F6D" w:rsidRDefault="003815E5" w:rsidP="003815E5">
      <w:pPr>
        <w:widowControl w:val="0"/>
        <w:ind w:firstLine="709"/>
        <w:jc w:val="both"/>
        <w:rPr>
          <w:sz w:val="28"/>
          <w:szCs w:val="28"/>
        </w:rPr>
        <w:sectPr w:rsidR="003815E5" w:rsidRPr="008C0F6D" w:rsidSect="003815E5">
          <w:headerReference w:type="even" r:id="rId10"/>
          <w:headerReference w:type="default" r:id="rId11"/>
          <w:headerReference w:type="first" r:id="rId12"/>
          <w:pgSz w:w="11906" w:h="16838"/>
          <w:pgMar w:top="1134" w:right="680" w:bottom="1134" w:left="1588" w:header="708" w:footer="708" w:gutter="0"/>
          <w:pgNumType w:start="1"/>
          <w:cols w:space="720"/>
          <w:titlePg/>
          <w:docGrid w:linePitch="326"/>
        </w:sectPr>
      </w:pPr>
    </w:p>
    <w:p w14:paraId="49E46841" w14:textId="60D10D16" w:rsidR="003815E5" w:rsidRPr="00DA561F" w:rsidRDefault="00DA561F" w:rsidP="00DA561F">
      <w:pPr>
        <w:pStyle w:val="afb"/>
        <w:suppressAutoHyphens/>
        <w:spacing w:after="240"/>
        <w:ind w:left="0"/>
        <w:contextualSpacing w:val="0"/>
        <w:jc w:val="center"/>
        <w:outlineLvl w:val="1"/>
        <w:rPr>
          <w:bCs/>
          <w:sz w:val="28"/>
        </w:rPr>
      </w:pPr>
      <w:r w:rsidRPr="00DA561F">
        <w:rPr>
          <w:bCs/>
          <w:sz w:val="28"/>
        </w:rPr>
        <w:lastRenderedPageBreak/>
        <w:t xml:space="preserve">2. </w:t>
      </w:r>
      <w:r w:rsidR="003815E5" w:rsidRPr="00DA561F">
        <w:rPr>
          <w:bCs/>
          <w:sz w:val="28"/>
        </w:rPr>
        <w:t>Идентификаторы категорий (признаков) заявителей</w:t>
      </w:r>
    </w:p>
    <w:p w14:paraId="5A80685E" w14:textId="77777777" w:rsidR="003815E5" w:rsidRPr="002B4597" w:rsidRDefault="003815E5" w:rsidP="003815E5">
      <w:pPr>
        <w:widowControl w:val="0"/>
        <w:jc w:val="right"/>
        <w:rPr>
          <w:sz w:val="28"/>
          <w:highlight w:val="yellow"/>
        </w:rPr>
      </w:pPr>
      <w:r>
        <w:rPr>
          <w:sz w:val="28"/>
        </w:rPr>
        <w:t>Таблица 1</w:t>
      </w:r>
    </w:p>
    <w:tbl>
      <w:tblPr>
        <w:tblStyle w:val="aff5"/>
        <w:tblW w:w="5000" w:type="pct"/>
        <w:tblLook w:val="04A0" w:firstRow="1" w:lastRow="0" w:firstColumn="1" w:lastColumn="0" w:noHBand="0" w:noVBand="1"/>
      </w:tblPr>
      <w:tblGrid>
        <w:gridCol w:w="432"/>
        <w:gridCol w:w="5178"/>
        <w:gridCol w:w="6766"/>
        <w:gridCol w:w="2410"/>
      </w:tblGrid>
      <w:tr w:rsidR="003815E5" w:rsidRPr="00411B4B" w14:paraId="16362FC6" w14:textId="77777777" w:rsidTr="000A5ED3">
        <w:tc>
          <w:tcPr>
            <w:tcW w:w="146" w:type="pct"/>
          </w:tcPr>
          <w:p w14:paraId="0B30C76D" w14:textId="77777777" w:rsidR="003815E5" w:rsidRPr="00C34200" w:rsidRDefault="003815E5" w:rsidP="000A5ED3">
            <w:pPr>
              <w:widowControl w:val="0"/>
              <w:jc w:val="center"/>
              <w:rPr>
                <w:sz w:val="22"/>
              </w:rPr>
            </w:pPr>
            <w:r w:rsidRPr="00C34200">
              <w:rPr>
                <w:sz w:val="22"/>
              </w:rPr>
              <w:t>№</w:t>
            </w:r>
          </w:p>
        </w:tc>
        <w:tc>
          <w:tcPr>
            <w:tcW w:w="1751" w:type="pct"/>
          </w:tcPr>
          <w:p w14:paraId="695F5BF0" w14:textId="77777777" w:rsidR="003815E5" w:rsidRPr="00411B4B" w:rsidRDefault="003815E5" w:rsidP="000A5ED3">
            <w:pPr>
              <w:widowControl w:val="0"/>
              <w:jc w:val="center"/>
              <w:rPr>
                <w:sz w:val="22"/>
              </w:rPr>
            </w:pPr>
            <w:r w:rsidRPr="00411B4B">
              <w:rPr>
                <w:sz w:val="22"/>
              </w:rPr>
              <w:t>Результат предоставления Муниципальной услуги</w:t>
            </w:r>
          </w:p>
        </w:tc>
        <w:tc>
          <w:tcPr>
            <w:tcW w:w="2288" w:type="pct"/>
          </w:tcPr>
          <w:p w14:paraId="0A570100" w14:textId="77777777" w:rsidR="003815E5" w:rsidRPr="00411B4B" w:rsidRDefault="003815E5" w:rsidP="000A5ED3">
            <w:pPr>
              <w:widowControl w:val="0"/>
              <w:jc w:val="center"/>
              <w:rPr>
                <w:sz w:val="22"/>
              </w:rPr>
            </w:pPr>
            <w:r w:rsidRPr="00411B4B">
              <w:rPr>
                <w:sz w:val="22"/>
              </w:rPr>
              <w:t>Наименования отдельного признака заявителя</w:t>
            </w:r>
          </w:p>
        </w:tc>
        <w:tc>
          <w:tcPr>
            <w:tcW w:w="815" w:type="pct"/>
          </w:tcPr>
          <w:p w14:paraId="46CE0550" w14:textId="77777777" w:rsidR="003815E5" w:rsidRPr="00411B4B" w:rsidRDefault="003815E5" w:rsidP="000A5ED3">
            <w:pPr>
              <w:widowControl w:val="0"/>
              <w:jc w:val="center"/>
              <w:rPr>
                <w:sz w:val="22"/>
              </w:rPr>
            </w:pPr>
            <w:r w:rsidRPr="00411B4B">
              <w:rPr>
                <w:sz w:val="22"/>
              </w:rPr>
              <w:t>Идентификатор</w:t>
            </w:r>
          </w:p>
          <w:p w14:paraId="68AE9D42" w14:textId="77777777" w:rsidR="003815E5" w:rsidRPr="00411B4B" w:rsidRDefault="003815E5" w:rsidP="000A5ED3">
            <w:pPr>
              <w:widowControl w:val="0"/>
              <w:jc w:val="center"/>
              <w:rPr>
                <w:sz w:val="22"/>
              </w:rPr>
            </w:pPr>
            <w:r w:rsidRPr="00411B4B">
              <w:rPr>
                <w:sz w:val="22"/>
              </w:rPr>
              <w:t>отдельного признака</w:t>
            </w:r>
          </w:p>
          <w:p w14:paraId="0DD3ECF5" w14:textId="77777777" w:rsidR="003815E5" w:rsidRPr="00411B4B" w:rsidRDefault="003815E5" w:rsidP="000A5ED3">
            <w:pPr>
              <w:widowControl w:val="0"/>
              <w:jc w:val="center"/>
              <w:rPr>
                <w:sz w:val="22"/>
              </w:rPr>
            </w:pPr>
            <w:r w:rsidRPr="00411B4B">
              <w:rPr>
                <w:sz w:val="22"/>
              </w:rPr>
              <w:t>заявителей</w:t>
            </w:r>
          </w:p>
        </w:tc>
      </w:tr>
      <w:tr w:rsidR="003815E5" w:rsidRPr="00411B4B" w14:paraId="25E25147" w14:textId="77777777" w:rsidTr="000A5ED3">
        <w:tc>
          <w:tcPr>
            <w:tcW w:w="146" w:type="pct"/>
          </w:tcPr>
          <w:p w14:paraId="37D37E52" w14:textId="77777777" w:rsidR="003815E5" w:rsidRPr="00C34200" w:rsidRDefault="003815E5" w:rsidP="003815E5">
            <w:pPr>
              <w:pStyle w:val="afb"/>
              <w:widowControl w:val="0"/>
              <w:numPr>
                <w:ilvl w:val="0"/>
                <w:numId w:val="37"/>
              </w:numPr>
              <w:ind w:left="0" w:firstLine="0"/>
            </w:pPr>
          </w:p>
        </w:tc>
        <w:tc>
          <w:tcPr>
            <w:tcW w:w="1751" w:type="pct"/>
            <w:vMerge w:val="restart"/>
          </w:tcPr>
          <w:p w14:paraId="47A1DCE4" w14:textId="77777777" w:rsidR="003815E5" w:rsidRPr="009E38FE" w:rsidRDefault="003815E5" w:rsidP="000A5ED3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У</w:t>
            </w:r>
            <w:r w:rsidRPr="00F0312C">
              <w:rPr>
                <w:sz w:val="22"/>
              </w:rPr>
              <w:t>ведомление о согласовании проекта рекультивации (консервации) земель</w:t>
            </w:r>
          </w:p>
        </w:tc>
        <w:tc>
          <w:tcPr>
            <w:tcW w:w="2288" w:type="pct"/>
          </w:tcPr>
          <w:p w14:paraId="27A3ED26" w14:textId="77777777" w:rsidR="003815E5" w:rsidRPr="00411B4B" w:rsidRDefault="003815E5" w:rsidP="000A5ED3">
            <w:pPr>
              <w:widowControl w:val="0"/>
              <w:rPr>
                <w:sz w:val="22"/>
              </w:rPr>
            </w:pPr>
            <w:r w:rsidRPr="00411B4B">
              <w:rPr>
                <w:sz w:val="22"/>
              </w:rPr>
              <w:t>Физическое лицо, в том числе индивидуальный предприниматель</w:t>
            </w:r>
          </w:p>
        </w:tc>
        <w:tc>
          <w:tcPr>
            <w:tcW w:w="815" w:type="pct"/>
          </w:tcPr>
          <w:p w14:paraId="56CD87DF" w14:textId="77777777" w:rsidR="003815E5" w:rsidRPr="00411B4B" w:rsidRDefault="003815E5" w:rsidP="000A5ED3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1А</w:t>
            </w:r>
          </w:p>
        </w:tc>
      </w:tr>
      <w:tr w:rsidR="003815E5" w:rsidRPr="00411B4B" w14:paraId="2246F10D" w14:textId="77777777" w:rsidTr="000A5ED3">
        <w:tc>
          <w:tcPr>
            <w:tcW w:w="146" w:type="pct"/>
          </w:tcPr>
          <w:p w14:paraId="7654CD68" w14:textId="77777777" w:rsidR="003815E5" w:rsidRPr="00C34200" w:rsidRDefault="003815E5" w:rsidP="003815E5">
            <w:pPr>
              <w:pStyle w:val="afb"/>
              <w:widowControl w:val="0"/>
              <w:numPr>
                <w:ilvl w:val="0"/>
                <w:numId w:val="37"/>
              </w:numPr>
              <w:ind w:left="0" w:firstLine="0"/>
            </w:pPr>
          </w:p>
        </w:tc>
        <w:tc>
          <w:tcPr>
            <w:tcW w:w="1751" w:type="pct"/>
            <w:vMerge/>
          </w:tcPr>
          <w:p w14:paraId="2E590CF6" w14:textId="77777777" w:rsidR="003815E5" w:rsidRPr="00411B4B" w:rsidRDefault="003815E5" w:rsidP="000A5ED3">
            <w:pPr>
              <w:widowControl w:val="0"/>
              <w:rPr>
                <w:sz w:val="22"/>
              </w:rPr>
            </w:pPr>
          </w:p>
        </w:tc>
        <w:tc>
          <w:tcPr>
            <w:tcW w:w="2288" w:type="pct"/>
          </w:tcPr>
          <w:p w14:paraId="29530EB6" w14:textId="77777777" w:rsidR="003815E5" w:rsidRPr="00411B4B" w:rsidRDefault="003815E5" w:rsidP="000A5ED3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Юридическое лицо</w:t>
            </w:r>
          </w:p>
        </w:tc>
        <w:tc>
          <w:tcPr>
            <w:tcW w:w="815" w:type="pct"/>
          </w:tcPr>
          <w:p w14:paraId="726831AF" w14:textId="77777777" w:rsidR="003815E5" w:rsidRPr="00411B4B" w:rsidRDefault="003815E5" w:rsidP="000A5ED3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2А</w:t>
            </w:r>
          </w:p>
        </w:tc>
      </w:tr>
      <w:tr w:rsidR="003815E5" w:rsidRPr="00411B4B" w14:paraId="67226BBC" w14:textId="77777777" w:rsidTr="000A5ED3">
        <w:tc>
          <w:tcPr>
            <w:tcW w:w="146" w:type="pct"/>
          </w:tcPr>
          <w:p w14:paraId="169A378C" w14:textId="77777777" w:rsidR="003815E5" w:rsidRPr="00C34200" w:rsidRDefault="003815E5" w:rsidP="003815E5">
            <w:pPr>
              <w:pStyle w:val="afb"/>
              <w:widowControl w:val="0"/>
              <w:numPr>
                <w:ilvl w:val="0"/>
                <w:numId w:val="37"/>
              </w:numPr>
              <w:ind w:left="0" w:firstLine="0"/>
            </w:pPr>
          </w:p>
        </w:tc>
        <w:tc>
          <w:tcPr>
            <w:tcW w:w="1751" w:type="pct"/>
            <w:vMerge/>
          </w:tcPr>
          <w:p w14:paraId="3551B5B3" w14:textId="77777777" w:rsidR="003815E5" w:rsidRPr="00411B4B" w:rsidRDefault="003815E5" w:rsidP="000A5ED3">
            <w:pPr>
              <w:widowControl w:val="0"/>
              <w:rPr>
                <w:sz w:val="22"/>
              </w:rPr>
            </w:pPr>
          </w:p>
        </w:tc>
        <w:tc>
          <w:tcPr>
            <w:tcW w:w="2288" w:type="pct"/>
          </w:tcPr>
          <w:p w14:paraId="1AB46494" w14:textId="77777777" w:rsidR="003815E5" w:rsidRPr="00411B4B" w:rsidRDefault="003815E5" w:rsidP="000A5ED3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Обратился через представителя</w:t>
            </w:r>
          </w:p>
        </w:tc>
        <w:tc>
          <w:tcPr>
            <w:tcW w:w="815" w:type="pct"/>
          </w:tcPr>
          <w:p w14:paraId="15833F5C" w14:textId="77777777" w:rsidR="003815E5" w:rsidRPr="00411B4B" w:rsidRDefault="003815E5" w:rsidP="000A5ED3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3А</w:t>
            </w:r>
          </w:p>
        </w:tc>
      </w:tr>
      <w:tr w:rsidR="003815E5" w:rsidRPr="00411B4B" w14:paraId="5A0CF027" w14:textId="77777777" w:rsidTr="000A5ED3">
        <w:tc>
          <w:tcPr>
            <w:tcW w:w="146" w:type="pct"/>
          </w:tcPr>
          <w:p w14:paraId="2E8BF7CB" w14:textId="77777777" w:rsidR="003815E5" w:rsidRPr="00C34200" w:rsidRDefault="003815E5" w:rsidP="003815E5">
            <w:pPr>
              <w:pStyle w:val="afb"/>
              <w:widowControl w:val="0"/>
              <w:numPr>
                <w:ilvl w:val="0"/>
                <w:numId w:val="37"/>
              </w:numPr>
              <w:ind w:left="0" w:firstLine="0"/>
            </w:pPr>
          </w:p>
        </w:tc>
        <w:tc>
          <w:tcPr>
            <w:tcW w:w="1751" w:type="pct"/>
            <w:vMerge/>
          </w:tcPr>
          <w:p w14:paraId="4AAE012F" w14:textId="77777777" w:rsidR="003815E5" w:rsidRPr="00411B4B" w:rsidRDefault="003815E5" w:rsidP="000A5ED3">
            <w:pPr>
              <w:widowControl w:val="0"/>
              <w:rPr>
                <w:sz w:val="22"/>
              </w:rPr>
            </w:pPr>
          </w:p>
        </w:tc>
        <w:tc>
          <w:tcPr>
            <w:tcW w:w="2288" w:type="pct"/>
          </w:tcPr>
          <w:p w14:paraId="10704B22" w14:textId="77777777" w:rsidR="003815E5" w:rsidRPr="00411B4B" w:rsidRDefault="003815E5" w:rsidP="000A5ED3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Обратился лично</w:t>
            </w:r>
          </w:p>
        </w:tc>
        <w:tc>
          <w:tcPr>
            <w:tcW w:w="815" w:type="pct"/>
          </w:tcPr>
          <w:p w14:paraId="3EFF0FC6" w14:textId="77777777" w:rsidR="003815E5" w:rsidRPr="00411B4B" w:rsidRDefault="003815E5" w:rsidP="000A5ED3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4А</w:t>
            </w:r>
          </w:p>
        </w:tc>
      </w:tr>
      <w:tr w:rsidR="003815E5" w:rsidRPr="00411B4B" w14:paraId="5704E124" w14:textId="77777777" w:rsidTr="000A5ED3">
        <w:tc>
          <w:tcPr>
            <w:tcW w:w="146" w:type="pct"/>
          </w:tcPr>
          <w:p w14:paraId="3D65DE1C" w14:textId="77777777" w:rsidR="003815E5" w:rsidRPr="00C34200" w:rsidRDefault="003815E5" w:rsidP="003815E5">
            <w:pPr>
              <w:pStyle w:val="afb"/>
              <w:widowControl w:val="0"/>
              <w:numPr>
                <w:ilvl w:val="0"/>
                <w:numId w:val="37"/>
              </w:numPr>
              <w:ind w:left="0" w:firstLine="0"/>
            </w:pPr>
          </w:p>
        </w:tc>
        <w:tc>
          <w:tcPr>
            <w:tcW w:w="1751" w:type="pct"/>
            <w:vMerge/>
          </w:tcPr>
          <w:p w14:paraId="0806BF21" w14:textId="77777777" w:rsidR="003815E5" w:rsidRPr="00411B4B" w:rsidRDefault="003815E5" w:rsidP="000A5ED3">
            <w:pPr>
              <w:widowControl w:val="0"/>
              <w:rPr>
                <w:sz w:val="22"/>
              </w:rPr>
            </w:pPr>
          </w:p>
        </w:tc>
        <w:tc>
          <w:tcPr>
            <w:tcW w:w="2288" w:type="pct"/>
          </w:tcPr>
          <w:p w14:paraId="05DEF822" w14:textId="77777777" w:rsidR="003815E5" w:rsidRPr="00411B4B" w:rsidRDefault="003815E5" w:rsidP="000A5ED3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815" w:type="pct"/>
          </w:tcPr>
          <w:p w14:paraId="55E1EB18" w14:textId="77777777" w:rsidR="003815E5" w:rsidRPr="00411B4B" w:rsidRDefault="003815E5" w:rsidP="000A5ED3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5А</w:t>
            </w:r>
          </w:p>
        </w:tc>
      </w:tr>
      <w:tr w:rsidR="003815E5" w:rsidRPr="00411B4B" w14:paraId="7648A0B0" w14:textId="77777777" w:rsidTr="000A5ED3">
        <w:tc>
          <w:tcPr>
            <w:tcW w:w="146" w:type="pct"/>
          </w:tcPr>
          <w:p w14:paraId="713E11B8" w14:textId="77777777" w:rsidR="003815E5" w:rsidRPr="00C34200" w:rsidRDefault="003815E5" w:rsidP="003815E5">
            <w:pPr>
              <w:pStyle w:val="afb"/>
              <w:widowControl w:val="0"/>
              <w:numPr>
                <w:ilvl w:val="0"/>
                <w:numId w:val="37"/>
              </w:numPr>
              <w:ind w:left="0" w:firstLine="0"/>
            </w:pPr>
          </w:p>
        </w:tc>
        <w:tc>
          <w:tcPr>
            <w:tcW w:w="1751" w:type="pct"/>
            <w:vMerge/>
          </w:tcPr>
          <w:p w14:paraId="753AB268" w14:textId="77777777" w:rsidR="003815E5" w:rsidRPr="00411B4B" w:rsidRDefault="003815E5" w:rsidP="000A5ED3">
            <w:pPr>
              <w:widowControl w:val="0"/>
              <w:rPr>
                <w:sz w:val="22"/>
              </w:rPr>
            </w:pPr>
          </w:p>
        </w:tc>
        <w:tc>
          <w:tcPr>
            <w:tcW w:w="2288" w:type="pct"/>
          </w:tcPr>
          <w:p w14:paraId="67DB35A4" w14:textId="77777777" w:rsidR="003815E5" w:rsidRPr="00411B4B" w:rsidRDefault="003815E5" w:rsidP="000A5ED3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Обратился представитель по доверенности</w:t>
            </w:r>
          </w:p>
        </w:tc>
        <w:tc>
          <w:tcPr>
            <w:tcW w:w="815" w:type="pct"/>
          </w:tcPr>
          <w:p w14:paraId="5FA5CA24" w14:textId="77777777" w:rsidR="003815E5" w:rsidRPr="00411B4B" w:rsidRDefault="003815E5" w:rsidP="000A5ED3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6А</w:t>
            </w:r>
          </w:p>
        </w:tc>
      </w:tr>
      <w:tr w:rsidR="003815E5" w:rsidRPr="00411B4B" w14:paraId="69990A1F" w14:textId="77777777" w:rsidTr="000A5ED3">
        <w:tc>
          <w:tcPr>
            <w:tcW w:w="146" w:type="pct"/>
          </w:tcPr>
          <w:p w14:paraId="5B49896E" w14:textId="77777777" w:rsidR="003815E5" w:rsidRPr="00C34200" w:rsidRDefault="003815E5" w:rsidP="003815E5">
            <w:pPr>
              <w:pStyle w:val="afb"/>
              <w:widowControl w:val="0"/>
              <w:numPr>
                <w:ilvl w:val="0"/>
                <w:numId w:val="37"/>
              </w:numPr>
              <w:ind w:left="0" w:firstLine="0"/>
            </w:pPr>
          </w:p>
        </w:tc>
        <w:tc>
          <w:tcPr>
            <w:tcW w:w="1751" w:type="pct"/>
            <w:vMerge/>
          </w:tcPr>
          <w:p w14:paraId="2F2A26CA" w14:textId="77777777" w:rsidR="003815E5" w:rsidRPr="00411B4B" w:rsidRDefault="003815E5" w:rsidP="000A5ED3">
            <w:pPr>
              <w:widowControl w:val="0"/>
              <w:rPr>
                <w:sz w:val="22"/>
              </w:rPr>
            </w:pPr>
          </w:p>
        </w:tc>
        <w:tc>
          <w:tcPr>
            <w:tcW w:w="2288" w:type="pct"/>
          </w:tcPr>
          <w:p w14:paraId="7F1EE773" w14:textId="77777777" w:rsidR="003815E5" w:rsidRDefault="003815E5" w:rsidP="000A5ED3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Обратился согласовать проект рекультивации земель</w:t>
            </w:r>
          </w:p>
        </w:tc>
        <w:tc>
          <w:tcPr>
            <w:tcW w:w="815" w:type="pct"/>
          </w:tcPr>
          <w:p w14:paraId="5FA21F56" w14:textId="77777777" w:rsidR="003815E5" w:rsidRDefault="003815E5" w:rsidP="000A5ED3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7А</w:t>
            </w:r>
          </w:p>
        </w:tc>
      </w:tr>
      <w:tr w:rsidR="003815E5" w:rsidRPr="00411B4B" w14:paraId="44DD79E9" w14:textId="77777777" w:rsidTr="000A5ED3">
        <w:tc>
          <w:tcPr>
            <w:tcW w:w="146" w:type="pct"/>
          </w:tcPr>
          <w:p w14:paraId="2F2625F9" w14:textId="77777777" w:rsidR="003815E5" w:rsidRPr="00C34200" w:rsidRDefault="003815E5" w:rsidP="003815E5">
            <w:pPr>
              <w:pStyle w:val="afb"/>
              <w:widowControl w:val="0"/>
              <w:numPr>
                <w:ilvl w:val="0"/>
                <w:numId w:val="37"/>
              </w:numPr>
              <w:ind w:left="0" w:firstLine="0"/>
            </w:pPr>
          </w:p>
        </w:tc>
        <w:tc>
          <w:tcPr>
            <w:tcW w:w="1751" w:type="pct"/>
            <w:vMerge/>
          </w:tcPr>
          <w:p w14:paraId="658B8BB6" w14:textId="77777777" w:rsidR="003815E5" w:rsidRPr="00411B4B" w:rsidRDefault="003815E5" w:rsidP="000A5ED3">
            <w:pPr>
              <w:widowControl w:val="0"/>
              <w:rPr>
                <w:sz w:val="22"/>
              </w:rPr>
            </w:pPr>
          </w:p>
        </w:tc>
        <w:tc>
          <w:tcPr>
            <w:tcW w:w="2288" w:type="pct"/>
          </w:tcPr>
          <w:p w14:paraId="357B9F2F" w14:textId="77777777" w:rsidR="003815E5" w:rsidRDefault="003815E5" w:rsidP="000A5ED3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Обратился согласовать проект консервации земель</w:t>
            </w:r>
          </w:p>
        </w:tc>
        <w:tc>
          <w:tcPr>
            <w:tcW w:w="815" w:type="pct"/>
          </w:tcPr>
          <w:p w14:paraId="62968E49" w14:textId="77777777" w:rsidR="003815E5" w:rsidRDefault="003815E5" w:rsidP="000A5ED3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8А</w:t>
            </w:r>
          </w:p>
        </w:tc>
      </w:tr>
    </w:tbl>
    <w:p w14:paraId="7F9AAEFD" w14:textId="77777777" w:rsidR="003815E5" w:rsidRPr="009E38FE" w:rsidRDefault="003815E5" w:rsidP="003815E5">
      <w:pPr>
        <w:widowControl w:val="0"/>
        <w:rPr>
          <w:sz w:val="28"/>
          <w:highlight w:val="yellow"/>
        </w:rPr>
      </w:pPr>
    </w:p>
    <w:p w14:paraId="6C382DD2" w14:textId="6BD3E77D" w:rsidR="003815E5" w:rsidRPr="005E27E3" w:rsidRDefault="005E27E3" w:rsidP="005E27E3">
      <w:pPr>
        <w:suppressAutoHyphens/>
        <w:spacing w:before="240" w:after="240"/>
        <w:jc w:val="center"/>
        <w:outlineLvl w:val="1"/>
        <w:rPr>
          <w:bCs/>
          <w:sz w:val="28"/>
        </w:rPr>
      </w:pPr>
      <w:r w:rsidRPr="005E27E3">
        <w:rPr>
          <w:bCs/>
          <w:sz w:val="28"/>
        </w:rPr>
        <w:t xml:space="preserve">3. </w:t>
      </w:r>
      <w:r w:rsidR="003815E5" w:rsidRPr="005E27E3">
        <w:rPr>
          <w:bCs/>
          <w:sz w:val="28"/>
        </w:rPr>
        <w:t>Исчерпывающий перечень документов, необходимых для предоставления Муниципальной услуги</w:t>
      </w:r>
    </w:p>
    <w:p w14:paraId="4242D2B1" w14:textId="77777777" w:rsidR="003815E5" w:rsidRPr="002B4597" w:rsidRDefault="003815E5" w:rsidP="003815E5">
      <w:pPr>
        <w:widowControl w:val="0"/>
        <w:jc w:val="right"/>
        <w:rPr>
          <w:sz w:val="28"/>
          <w:highlight w:val="yellow"/>
        </w:rPr>
      </w:pPr>
      <w:r>
        <w:rPr>
          <w:sz w:val="28"/>
        </w:rPr>
        <w:t>Таблица 2</w:t>
      </w:r>
    </w:p>
    <w:tbl>
      <w:tblPr>
        <w:tblStyle w:val="aff5"/>
        <w:tblW w:w="5000" w:type="pct"/>
        <w:tblLayout w:type="fixed"/>
        <w:tblLook w:val="04A0" w:firstRow="1" w:lastRow="0" w:firstColumn="1" w:lastColumn="0" w:noHBand="0" w:noVBand="1"/>
      </w:tblPr>
      <w:tblGrid>
        <w:gridCol w:w="428"/>
        <w:gridCol w:w="4318"/>
        <w:gridCol w:w="7201"/>
        <w:gridCol w:w="2839"/>
      </w:tblGrid>
      <w:tr w:rsidR="003815E5" w:rsidRPr="00813DC3" w14:paraId="0120CDAC" w14:textId="77777777" w:rsidTr="000A5ED3">
        <w:tc>
          <w:tcPr>
            <w:tcW w:w="145" w:type="pct"/>
          </w:tcPr>
          <w:p w14:paraId="18999E74" w14:textId="77777777" w:rsidR="003815E5" w:rsidRPr="00813DC3" w:rsidRDefault="003815E5" w:rsidP="000A5ED3">
            <w:pPr>
              <w:widowControl w:val="0"/>
              <w:jc w:val="center"/>
              <w:rPr>
                <w:sz w:val="22"/>
              </w:rPr>
            </w:pPr>
            <w:r w:rsidRPr="00813DC3">
              <w:rPr>
                <w:sz w:val="22"/>
              </w:rPr>
              <w:t>№</w:t>
            </w:r>
          </w:p>
        </w:tc>
        <w:tc>
          <w:tcPr>
            <w:tcW w:w="1460" w:type="pct"/>
          </w:tcPr>
          <w:p w14:paraId="58608CEC" w14:textId="77777777" w:rsidR="003815E5" w:rsidRPr="00813DC3" w:rsidRDefault="003815E5" w:rsidP="000A5ED3">
            <w:pPr>
              <w:widowControl w:val="0"/>
              <w:jc w:val="center"/>
              <w:rPr>
                <w:sz w:val="22"/>
              </w:rPr>
            </w:pPr>
            <w:r w:rsidRPr="00813DC3">
              <w:rPr>
                <w:sz w:val="22"/>
              </w:rPr>
              <w:t>Идентификаторы</w:t>
            </w:r>
          </w:p>
          <w:p w14:paraId="0B0B3033" w14:textId="77777777" w:rsidR="003815E5" w:rsidRDefault="003815E5" w:rsidP="000A5ED3">
            <w:pPr>
              <w:widowControl w:val="0"/>
              <w:jc w:val="center"/>
              <w:rPr>
                <w:sz w:val="22"/>
              </w:rPr>
            </w:pPr>
            <w:r w:rsidRPr="00813DC3">
              <w:rPr>
                <w:sz w:val="22"/>
              </w:rPr>
              <w:t>категорий (признаков)</w:t>
            </w:r>
          </w:p>
          <w:p w14:paraId="4744CEAC" w14:textId="77777777" w:rsidR="003815E5" w:rsidRPr="00813DC3" w:rsidRDefault="003815E5" w:rsidP="000A5ED3">
            <w:pPr>
              <w:widowControl w:val="0"/>
              <w:jc w:val="center"/>
              <w:rPr>
                <w:sz w:val="22"/>
              </w:rPr>
            </w:pPr>
            <w:r w:rsidRPr="00813DC3">
              <w:rPr>
                <w:sz w:val="22"/>
              </w:rPr>
              <w:t>заявителей</w:t>
            </w:r>
          </w:p>
        </w:tc>
        <w:tc>
          <w:tcPr>
            <w:tcW w:w="2435" w:type="pct"/>
          </w:tcPr>
          <w:p w14:paraId="35B97487" w14:textId="77777777" w:rsidR="003815E5" w:rsidRPr="00813DC3" w:rsidRDefault="003815E5" w:rsidP="000A5ED3">
            <w:pPr>
              <w:widowControl w:val="0"/>
              <w:jc w:val="center"/>
              <w:rPr>
                <w:sz w:val="22"/>
              </w:rPr>
            </w:pPr>
            <w:r w:rsidRPr="00813DC3">
              <w:rPr>
                <w:sz w:val="22"/>
              </w:rPr>
              <w:t>Перечень документов, необходимых для предоставления Муниципальной услуги, количество документов</w:t>
            </w:r>
          </w:p>
        </w:tc>
        <w:tc>
          <w:tcPr>
            <w:tcW w:w="960" w:type="pct"/>
          </w:tcPr>
          <w:p w14:paraId="26B822EE" w14:textId="77777777" w:rsidR="003815E5" w:rsidRPr="00813DC3" w:rsidRDefault="003815E5" w:rsidP="000A5ED3">
            <w:pPr>
              <w:widowControl w:val="0"/>
              <w:jc w:val="center"/>
              <w:rPr>
                <w:sz w:val="22"/>
              </w:rPr>
            </w:pPr>
            <w:r w:rsidRPr="00813DC3">
              <w:rPr>
                <w:sz w:val="22"/>
              </w:rPr>
              <w:t>Способ подачи, требования</w:t>
            </w:r>
          </w:p>
        </w:tc>
      </w:tr>
      <w:tr w:rsidR="003815E5" w:rsidRPr="00813DC3" w14:paraId="38251C9B" w14:textId="77777777" w:rsidTr="000A5ED3">
        <w:tc>
          <w:tcPr>
            <w:tcW w:w="5000" w:type="pct"/>
            <w:gridSpan w:val="4"/>
          </w:tcPr>
          <w:p w14:paraId="627EDE5A" w14:textId="77777777" w:rsidR="003815E5" w:rsidRPr="00813DC3" w:rsidRDefault="003815E5" w:rsidP="000A5ED3">
            <w:pPr>
              <w:widowControl w:val="0"/>
              <w:jc w:val="center"/>
              <w:rPr>
                <w:sz w:val="22"/>
              </w:rPr>
            </w:pPr>
            <w:r w:rsidRPr="00813DC3">
              <w:rPr>
                <w:sz w:val="22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Муниципальной услуги, которые заявитель должен представить самостоятельно</w:t>
            </w:r>
          </w:p>
        </w:tc>
      </w:tr>
      <w:tr w:rsidR="003815E5" w:rsidRPr="00813DC3" w14:paraId="13A9D449" w14:textId="77777777" w:rsidTr="000A5ED3">
        <w:trPr>
          <w:trHeight w:val="187"/>
        </w:trPr>
        <w:tc>
          <w:tcPr>
            <w:tcW w:w="145" w:type="pct"/>
          </w:tcPr>
          <w:p w14:paraId="02C7398F" w14:textId="77777777" w:rsidR="003815E5" w:rsidRPr="00813DC3" w:rsidRDefault="003815E5" w:rsidP="003815E5">
            <w:pPr>
              <w:pStyle w:val="afb"/>
              <w:widowControl w:val="0"/>
              <w:numPr>
                <w:ilvl w:val="0"/>
                <w:numId w:val="38"/>
              </w:numPr>
            </w:pPr>
          </w:p>
        </w:tc>
        <w:tc>
          <w:tcPr>
            <w:tcW w:w="1460" w:type="pct"/>
          </w:tcPr>
          <w:p w14:paraId="2FF7CEDC" w14:textId="77777777" w:rsidR="003815E5" w:rsidRPr="00813DC3" w:rsidRDefault="003815E5" w:rsidP="000A5ED3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7А</w:t>
            </w:r>
          </w:p>
        </w:tc>
        <w:tc>
          <w:tcPr>
            <w:tcW w:w="2435" w:type="pct"/>
          </w:tcPr>
          <w:p w14:paraId="50C79255" w14:textId="77777777" w:rsidR="003815E5" w:rsidRPr="00813DC3" w:rsidRDefault="003815E5" w:rsidP="000A5ED3">
            <w:pPr>
              <w:widowControl w:val="0"/>
              <w:rPr>
                <w:sz w:val="22"/>
              </w:rPr>
            </w:pPr>
            <w:r w:rsidRPr="00813DC3">
              <w:rPr>
                <w:sz w:val="22"/>
              </w:rPr>
              <w:t>Заявление о предоставлении Муниципальной услуги</w:t>
            </w:r>
            <w:r>
              <w:rPr>
                <w:sz w:val="22"/>
              </w:rPr>
              <w:t xml:space="preserve"> – 1 экз.</w:t>
            </w:r>
          </w:p>
        </w:tc>
        <w:tc>
          <w:tcPr>
            <w:tcW w:w="960" w:type="pct"/>
          </w:tcPr>
          <w:p w14:paraId="1345B181" w14:textId="77777777" w:rsidR="003815E5" w:rsidRDefault="003815E5" w:rsidP="000A5E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1</w:t>
            </w:r>
          </w:p>
          <w:p w14:paraId="73B7678B" w14:textId="77777777" w:rsidR="003815E5" w:rsidRPr="00813DC3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З (э) =&gt; РПГУ</w:t>
            </w:r>
          </w:p>
          <w:p w14:paraId="5E0C3CDA" w14:textId="77777777" w:rsidR="003815E5" w:rsidRPr="00813DC3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 =&gt; МФЦ</w:t>
            </w:r>
          </w:p>
          <w:p w14:paraId="16874CB1" w14:textId="77777777" w:rsidR="003815E5" w:rsidRPr="00813DC3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 =&gt; ОМСУ</w:t>
            </w:r>
          </w:p>
          <w:p w14:paraId="5F95DF71" w14:textId="77777777" w:rsidR="003815E5" w:rsidRPr="00813DC3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 =&gt; Почта</w:t>
            </w:r>
          </w:p>
        </w:tc>
      </w:tr>
      <w:tr w:rsidR="003815E5" w:rsidRPr="00813DC3" w14:paraId="7E8C7B0C" w14:textId="77777777" w:rsidTr="000A5ED3">
        <w:trPr>
          <w:trHeight w:val="187"/>
        </w:trPr>
        <w:tc>
          <w:tcPr>
            <w:tcW w:w="145" w:type="pct"/>
          </w:tcPr>
          <w:p w14:paraId="7541AD03" w14:textId="77777777" w:rsidR="003815E5" w:rsidRPr="00813DC3" w:rsidRDefault="003815E5" w:rsidP="003815E5">
            <w:pPr>
              <w:pStyle w:val="afb"/>
              <w:widowControl w:val="0"/>
              <w:numPr>
                <w:ilvl w:val="0"/>
                <w:numId w:val="38"/>
              </w:numPr>
            </w:pPr>
          </w:p>
        </w:tc>
        <w:tc>
          <w:tcPr>
            <w:tcW w:w="1460" w:type="pct"/>
          </w:tcPr>
          <w:p w14:paraId="73974AA4" w14:textId="77777777" w:rsidR="003815E5" w:rsidRPr="00813DC3" w:rsidRDefault="003815E5" w:rsidP="000A5ED3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8А</w:t>
            </w:r>
          </w:p>
        </w:tc>
        <w:tc>
          <w:tcPr>
            <w:tcW w:w="2435" w:type="pct"/>
          </w:tcPr>
          <w:p w14:paraId="0E176DD7" w14:textId="77777777" w:rsidR="003815E5" w:rsidRPr="00813DC3" w:rsidRDefault="003815E5" w:rsidP="000A5ED3">
            <w:pPr>
              <w:widowControl w:val="0"/>
              <w:rPr>
                <w:sz w:val="22"/>
              </w:rPr>
            </w:pPr>
            <w:r w:rsidRPr="00813DC3">
              <w:rPr>
                <w:sz w:val="22"/>
              </w:rPr>
              <w:t>Заявление о предоставлении Муниципальной услуги</w:t>
            </w:r>
            <w:r>
              <w:rPr>
                <w:sz w:val="22"/>
              </w:rPr>
              <w:t xml:space="preserve"> – 1 экз.</w:t>
            </w:r>
          </w:p>
        </w:tc>
        <w:tc>
          <w:tcPr>
            <w:tcW w:w="960" w:type="pct"/>
          </w:tcPr>
          <w:p w14:paraId="33DD991D" w14:textId="77777777" w:rsidR="003815E5" w:rsidRDefault="003815E5" w:rsidP="000A5E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2</w:t>
            </w:r>
          </w:p>
          <w:p w14:paraId="5747B65D" w14:textId="77777777" w:rsidR="003815E5" w:rsidRPr="00813DC3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З (э) =&gt; РПГУ</w:t>
            </w:r>
          </w:p>
          <w:p w14:paraId="752BFCE7" w14:textId="77777777" w:rsidR="003815E5" w:rsidRPr="00813DC3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 =&gt; МФЦ</w:t>
            </w:r>
          </w:p>
          <w:p w14:paraId="33921212" w14:textId="77777777" w:rsidR="003815E5" w:rsidRPr="00813DC3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 =&gt; ОМСУ</w:t>
            </w:r>
          </w:p>
          <w:p w14:paraId="05CC029A" w14:textId="77777777" w:rsidR="003815E5" w:rsidRPr="00813DC3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 =&gt; Почта</w:t>
            </w:r>
          </w:p>
        </w:tc>
      </w:tr>
      <w:tr w:rsidR="003815E5" w:rsidRPr="00813DC3" w14:paraId="576DB6D5" w14:textId="77777777" w:rsidTr="000A5ED3">
        <w:tc>
          <w:tcPr>
            <w:tcW w:w="145" w:type="pct"/>
          </w:tcPr>
          <w:p w14:paraId="6E5988E5" w14:textId="77777777" w:rsidR="003815E5" w:rsidRPr="00813DC3" w:rsidRDefault="003815E5" w:rsidP="003815E5">
            <w:pPr>
              <w:pStyle w:val="afb"/>
              <w:widowControl w:val="0"/>
              <w:numPr>
                <w:ilvl w:val="0"/>
                <w:numId w:val="38"/>
              </w:numPr>
            </w:pPr>
          </w:p>
        </w:tc>
        <w:tc>
          <w:tcPr>
            <w:tcW w:w="1460" w:type="pct"/>
          </w:tcPr>
          <w:p w14:paraId="7BE5BE09" w14:textId="77777777" w:rsidR="003815E5" w:rsidRPr="00813DC3" w:rsidRDefault="003815E5" w:rsidP="000A5ED3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1А+4А</w:t>
            </w:r>
          </w:p>
        </w:tc>
        <w:tc>
          <w:tcPr>
            <w:tcW w:w="2435" w:type="pct"/>
          </w:tcPr>
          <w:p w14:paraId="37B8616C" w14:textId="77777777" w:rsidR="003815E5" w:rsidRPr="00813DC3" w:rsidRDefault="003815E5" w:rsidP="00B46205">
            <w:pPr>
              <w:widowControl w:val="0"/>
              <w:jc w:val="both"/>
              <w:rPr>
                <w:sz w:val="22"/>
              </w:rPr>
            </w:pPr>
            <w:r w:rsidRPr="00813DC3">
              <w:rPr>
                <w:sz w:val="22"/>
              </w:rPr>
              <w:t>Документ, удостоверяющий личность заявителя</w:t>
            </w:r>
            <w:r>
              <w:rPr>
                <w:sz w:val="22"/>
              </w:rPr>
              <w:t xml:space="preserve"> – 1 экз.</w:t>
            </w:r>
          </w:p>
        </w:tc>
        <w:tc>
          <w:tcPr>
            <w:tcW w:w="960" w:type="pct"/>
          </w:tcPr>
          <w:p w14:paraId="377E3358" w14:textId="77777777" w:rsidR="003815E5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С =&gt; РПГУ</w:t>
            </w:r>
          </w:p>
          <w:p w14:paraId="7F8478E7" w14:textId="77777777" w:rsidR="003815E5" w:rsidRPr="00813DC3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 xml:space="preserve">(к) </w:t>
            </w:r>
            <w:r w:rsidRPr="00813DC3">
              <w:rPr>
                <w:sz w:val="22"/>
                <w:szCs w:val="22"/>
              </w:rPr>
              <w:t>=&gt; МФЦ</w:t>
            </w:r>
          </w:p>
          <w:p w14:paraId="181F3021" w14:textId="77777777" w:rsidR="003815E5" w:rsidRPr="00813DC3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 xml:space="preserve">(к) </w:t>
            </w:r>
            <w:r w:rsidRPr="00813DC3">
              <w:rPr>
                <w:sz w:val="22"/>
                <w:szCs w:val="22"/>
              </w:rPr>
              <w:t>=&gt; ОМСУ</w:t>
            </w:r>
          </w:p>
          <w:p w14:paraId="7F861F5A" w14:textId="77777777" w:rsidR="003815E5" w:rsidRPr="00813DC3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К (н) =&gt; Почта</w:t>
            </w:r>
          </w:p>
        </w:tc>
      </w:tr>
      <w:tr w:rsidR="003815E5" w:rsidRPr="00813DC3" w14:paraId="27274062" w14:textId="77777777" w:rsidTr="000A5ED3">
        <w:tc>
          <w:tcPr>
            <w:tcW w:w="145" w:type="pct"/>
          </w:tcPr>
          <w:p w14:paraId="270BDC07" w14:textId="77777777" w:rsidR="003815E5" w:rsidRPr="00813DC3" w:rsidRDefault="003815E5" w:rsidP="003815E5">
            <w:pPr>
              <w:pStyle w:val="afb"/>
              <w:widowControl w:val="0"/>
              <w:numPr>
                <w:ilvl w:val="0"/>
                <w:numId w:val="38"/>
              </w:numPr>
            </w:pPr>
          </w:p>
        </w:tc>
        <w:tc>
          <w:tcPr>
            <w:tcW w:w="1460" w:type="pct"/>
          </w:tcPr>
          <w:p w14:paraId="0D04B96F" w14:textId="77777777" w:rsidR="003815E5" w:rsidRPr="00813DC3" w:rsidRDefault="003815E5" w:rsidP="000A5ED3">
            <w:pPr>
              <w:widowControl w:val="0"/>
              <w:rPr>
                <w:sz w:val="22"/>
              </w:rPr>
            </w:pPr>
            <w:r w:rsidRPr="00813DC3">
              <w:rPr>
                <w:sz w:val="22"/>
              </w:rPr>
              <w:t>1А+3А, 2А</w:t>
            </w:r>
          </w:p>
        </w:tc>
        <w:tc>
          <w:tcPr>
            <w:tcW w:w="2435" w:type="pct"/>
          </w:tcPr>
          <w:p w14:paraId="094A9658" w14:textId="77777777" w:rsidR="003815E5" w:rsidRPr="00813DC3" w:rsidRDefault="003815E5" w:rsidP="00B46205">
            <w:pPr>
              <w:widowControl w:val="0"/>
              <w:jc w:val="both"/>
              <w:rPr>
                <w:sz w:val="22"/>
              </w:rPr>
            </w:pPr>
            <w:r w:rsidRPr="00813DC3">
              <w:rPr>
                <w:sz w:val="22"/>
              </w:rPr>
              <w:t>Документ, удостоверяющий личность представителя заявителя</w:t>
            </w:r>
            <w:r>
              <w:rPr>
                <w:sz w:val="22"/>
              </w:rPr>
              <w:t xml:space="preserve"> – 1 экз.</w:t>
            </w:r>
          </w:p>
        </w:tc>
        <w:tc>
          <w:tcPr>
            <w:tcW w:w="960" w:type="pct"/>
          </w:tcPr>
          <w:p w14:paraId="0D76583B" w14:textId="77777777" w:rsidR="003815E5" w:rsidRDefault="003815E5" w:rsidP="000A5ED3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С =&gt; РПГУ</w:t>
            </w:r>
          </w:p>
          <w:p w14:paraId="102393FF" w14:textId="77777777" w:rsidR="003815E5" w:rsidRPr="00813DC3" w:rsidRDefault="003815E5" w:rsidP="000A5ED3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 xml:space="preserve">(к) </w:t>
            </w:r>
            <w:r w:rsidRPr="00813DC3">
              <w:rPr>
                <w:sz w:val="22"/>
                <w:szCs w:val="22"/>
              </w:rPr>
              <w:t>=&gt; МФЦ</w:t>
            </w:r>
          </w:p>
          <w:p w14:paraId="3FF158D5" w14:textId="77777777" w:rsidR="003815E5" w:rsidRPr="00813DC3" w:rsidRDefault="003815E5" w:rsidP="000A5ED3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 xml:space="preserve">(к) </w:t>
            </w:r>
            <w:r w:rsidRPr="00813DC3">
              <w:rPr>
                <w:sz w:val="22"/>
                <w:szCs w:val="22"/>
              </w:rPr>
              <w:t>=&gt; ОМСУ</w:t>
            </w:r>
          </w:p>
          <w:p w14:paraId="28E9A9E3" w14:textId="77777777" w:rsidR="003815E5" w:rsidRPr="00813DC3" w:rsidRDefault="003815E5" w:rsidP="000A5ED3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К (н) =&gt; Почта</w:t>
            </w:r>
          </w:p>
        </w:tc>
      </w:tr>
      <w:tr w:rsidR="003815E5" w:rsidRPr="00813DC3" w14:paraId="491BB542" w14:textId="77777777" w:rsidTr="000A5ED3">
        <w:trPr>
          <w:trHeight w:val="992"/>
        </w:trPr>
        <w:tc>
          <w:tcPr>
            <w:tcW w:w="145" w:type="pct"/>
          </w:tcPr>
          <w:p w14:paraId="27DDBE0E" w14:textId="77777777" w:rsidR="003815E5" w:rsidRPr="00813DC3" w:rsidRDefault="003815E5" w:rsidP="003815E5">
            <w:pPr>
              <w:pStyle w:val="afb"/>
              <w:widowControl w:val="0"/>
              <w:numPr>
                <w:ilvl w:val="0"/>
                <w:numId w:val="38"/>
              </w:numPr>
            </w:pPr>
          </w:p>
        </w:tc>
        <w:tc>
          <w:tcPr>
            <w:tcW w:w="1460" w:type="pct"/>
          </w:tcPr>
          <w:p w14:paraId="00D0D962" w14:textId="77777777" w:rsidR="003815E5" w:rsidRPr="00813DC3" w:rsidRDefault="003815E5" w:rsidP="000A5ED3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1А+3А</w:t>
            </w:r>
          </w:p>
        </w:tc>
        <w:tc>
          <w:tcPr>
            <w:tcW w:w="2435" w:type="pct"/>
          </w:tcPr>
          <w:p w14:paraId="67304437" w14:textId="77777777" w:rsidR="003815E5" w:rsidRPr="00813DC3" w:rsidRDefault="003815E5" w:rsidP="00B46205">
            <w:pPr>
              <w:widowControl w:val="0"/>
              <w:jc w:val="both"/>
              <w:rPr>
                <w:sz w:val="22"/>
              </w:rPr>
            </w:pPr>
            <w:r w:rsidRPr="00813DC3">
              <w:rPr>
                <w:sz w:val="22"/>
              </w:rPr>
              <w:t>Документ, подтверждающий полномочия представителя заявителя</w:t>
            </w:r>
            <w:r>
              <w:rPr>
                <w:sz w:val="22"/>
              </w:rPr>
              <w:t xml:space="preserve"> – 1 экз.</w:t>
            </w:r>
          </w:p>
        </w:tc>
        <w:tc>
          <w:tcPr>
            <w:tcW w:w="960" w:type="pct"/>
          </w:tcPr>
          <w:p w14:paraId="41B5D3FD" w14:textId="77777777" w:rsidR="003815E5" w:rsidRDefault="003815E5" w:rsidP="000A5ED3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Д =&gt; РПГУ</w:t>
            </w:r>
          </w:p>
          <w:p w14:paraId="77926653" w14:textId="77777777" w:rsidR="003815E5" w:rsidRPr="00813DC3" w:rsidRDefault="003815E5" w:rsidP="000A5ED3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 xml:space="preserve">(к) </w:t>
            </w:r>
            <w:r w:rsidRPr="00813DC3">
              <w:rPr>
                <w:sz w:val="22"/>
                <w:szCs w:val="22"/>
              </w:rPr>
              <w:t>=&gt; МФЦ</w:t>
            </w:r>
          </w:p>
          <w:p w14:paraId="466C810D" w14:textId="77777777" w:rsidR="003815E5" w:rsidRPr="00813DC3" w:rsidRDefault="003815E5" w:rsidP="000A5ED3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 xml:space="preserve">(к) </w:t>
            </w:r>
            <w:r w:rsidRPr="00813DC3">
              <w:rPr>
                <w:sz w:val="22"/>
                <w:szCs w:val="22"/>
              </w:rPr>
              <w:t>=&gt; ОМСУ</w:t>
            </w:r>
          </w:p>
          <w:p w14:paraId="4B9FB626" w14:textId="77777777" w:rsidR="003815E5" w:rsidRPr="00813DC3" w:rsidRDefault="003815E5" w:rsidP="000A5ED3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К (н) =&gt; Почта</w:t>
            </w:r>
          </w:p>
        </w:tc>
      </w:tr>
      <w:tr w:rsidR="003815E5" w:rsidRPr="00813DC3" w14:paraId="6A0EDA4D" w14:textId="77777777" w:rsidTr="000A5ED3">
        <w:trPr>
          <w:trHeight w:val="981"/>
        </w:trPr>
        <w:tc>
          <w:tcPr>
            <w:tcW w:w="145" w:type="pct"/>
          </w:tcPr>
          <w:p w14:paraId="47057C91" w14:textId="77777777" w:rsidR="003815E5" w:rsidRPr="00813DC3" w:rsidRDefault="003815E5" w:rsidP="003815E5">
            <w:pPr>
              <w:pStyle w:val="afb"/>
              <w:widowControl w:val="0"/>
              <w:numPr>
                <w:ilvl w:val="0"/>
                <w:numId w:val="38"/>
              </w:numPr>
            </w:pPr>
          </w:p>
        </w:tc>
        <w:tc>
          <w:tcPr>
            <w:tcW w:w="1460" w:type="pct"/>
          </w:tcPr>
          <w:p w14:paraId="3888AD7A" w14:textId="77777777" w:rsidR="003815E5" w:rsidRPr="00813DC3" w:rsidRDefault="003815E5" w:rsidP="000A5ED3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2А+6А</w:t>
            </w:r>
          </w:p>
        </w:tc>
        <w:tc>
          <w:tcPr>
            <w:tcW w:w="2435" w:type="pct"/>
          </w:tcPr>
          <w:p w14:paraId="6E740340" w14:textId="77777777" w:rsidR="003815E5" w:rsidRPr="00813DC3" w:rsidRDefault="003815E5" w:rsidP="00B46205">
            <w:pPr>
              <w:widowControl w:val="0"/>
              <w:jc w:val="both"/>
              <w:rPr>
                <w:sz w:val="22"/>
              </w:rPr>
            </w:pPr>
            <w:r w:rsidRPr="00813DC3">
              <w:rPr>
                <w:sz w:val="22"/>
              </w:rPr>
              <w:t>Документ, подтверждающий полномочия представителя заявителя</w:t>
            </w:r>
            <w:r>
              <w:rPr>
                <w:sz w:val="22"/>
              </w:rPr>
              <w:t xml:space="preserve"> – 1 экз.</w:t>
            </w:r>
          </w:p>
        </w:tc>
        <w:tc>
          <w:tcPr>
            <w:tcW w:w="960" w:type="pct"/>
          </w:tcPr>
          <w:p w14:paraId="73AD9799" w14:textId="77777777" w:rsidR="003815E5" w:rsidRDefault="003815E5" w:rsidP="000A5ED3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Д (ЮЛ) =&gt; РПГУ</w:t>
            </w:r>
          </w:p>
          <w:p w14:paraId="659DB168" w14:textId="77777777" w:rsidR="003815E5" w:rsidRPr="00813DC3" w:rsidRDefault="003815E5" w:rsidP="000A5ED3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>(к)</w:t>
            </w:r>
            <w:r w:rsidRPr="00813DC3">
              <w:rPr>
                <w:sz w:val="22"/>
                <w:szCs w:val="22"/>
              </w:rPr>
              <w:t xml:space="preserve"> =&gt; МФЦ</w:t>
            </w:r>
          </w:p>
          <w:p w14:paraId="6DABC11D" w14:textId="77777777" w:rsidR="003815E5" w:rsidRPr="00813DC3" w:rsidRDefault="003815E5" w:rsidP="000A5ED3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 xml:space="preserve">(к) </w:t>
            </w:r>
            <w:r w:rsidRPr="00813DC3">
              <w:rPr>
                <w:sz w:val="22"/>
                <w:szCs w:val="22"/>
              </w:rPr>
              <w:t>=&gt; ОМСУ</w:t>
            </w:r>
          </w:p>
          <w:p w14:paraId="711C69AC" w14:textId="77777777" w:rsidR="003815E5" w:rsidRPr="00813DC3" w:rsidRDefault="003815E5" w:rsidP="000A5ED3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К (н) =&gt; Почта</w:t>
            </w:r>
          </w:p>
        </w:tc>
      </w:tr>
      <w:tr w:rsidR="003815E5" w:rsidRPr="00813DC3" w14:paraId="35F9C14F" w14:textId="77777777" w:rsidTr="000A5ED3">
        <w:trPr>
          <w:trHeight w:val="560"/>
        </w:trPr>
        <w:tc>
          <w:tcPr>
            <w:tcW w:w="145" w:type="pct"/>
          </w:tcPr>
          <w:p w14:paraId="56D9AEB0" w14:textId="77777777" w:rsidR="003815E5" w:rsidRPr="00813DC3" w:rsidRDefault="003815E5" w:rsidP="003815E5">
            <w:pPr>
              <w:pStyle w:val="afb"/>
              <w:widowControl w:val="0"/>
              <w:numPr>
                <w:ilvl w:val="0"/>
                <w:numId w:val="38"/>
              </w:numPr>
            </w:pPr>
          </w:p>
        </w:tc>
        <w:tc>
          <w:tcPr>
            <w:tcW w:w="1460" w:type="pct"/>
          </w:tcPr>
          <w:p w14:paraId="780F734C" w14:textId="77777777" w:rsidR="003815E5" w:rsidRPr="00813DC3" w:rsidRDefault="003815E5" w:rsidP="000A5ED3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7А</w:t>
            </w:r>
          </w:p>
        </w:tc>
        <w:tc>
          <w:tcPr>
            <w:tcW w:w="2435" w:type="pct"/>
          </w:tcPr>
          <w:p w14:paraId="03C710E4" w14:textId="77777777" w:rsidR="003815E5" w:rsidRPr="00813DC3" w:rsidRDefault="003815E5" w:rsidP="000A5ED3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 xml:space="preserve">Проект рекультивации </w:t>
            </w:r>
            <w:r w:rsidRPr="003B1697">
              <w:rPr>
                <w:sz w:val="22"/>
              </w:rPr>
              <w:t>земель</w:t>
            </w:r>
            <w:r>
              <w:rPr>
                <w:sz w:val="22"/>
              </w:rPr>
              <w:t xml:space="preserve"> – 1 экз.</w:t>
            </w:r>
          </w:p>
        </w:tc>
        <w:tc>
          <w:tcPr>
            <w:tcW w:w="960" w:type="pct"/>
          </w:tcPr>
          <w:p w14:paraId="06DFAC0F" w14:textId="77777777" w:rsidR="003815E5" w:rsidRDefault="003815E5" w:rsidP="000A5ED3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 (э) или О (</w:t>
            </w:r>
            <w:proofErr w:type="spellStart"/>
            <w:r>
              <w:rPr>
                <w:sz w:val="22"/>
                <w:szCs w:val="22"/>
              </w:rPr>
              <w:t>эо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813DC3">
              <w:rPr>
                <w:sz w:val="22"/>
                <w:szCs w:val="22"/>
              </w:rPr>
              <w:t xml:space="preserve"> =&gt; РПГУ</w:t>
            </w:r>
          </w:p>
          <w:p w14:paraId="4DD87BE3" w14:textId="77777777" w:rsidR="003815E5" w:rsidRPr="00813DC3" w:rsidRDefault="003815E5" w:rsidP="000A5ED3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 =&gt; МФЦ</w:t>
            </w:r>
          </w:p>
          <w:p w14:paraId="05159566" w14:textId="77777777" w:rsidR="003815E5" w:rsidRPr="00813DC3" w:rsidRDefault="003815E5" w:rsidP="000A5ED3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 =&gt; ОМСУ</w:t>
            </w:r>
          </w:p>
          <w:p w14:paraId="28112D0B" w14:textId="77777777" w:rsidR="003815E5" w:rsidRPr="00813DC3" w:rsidRDefault="003815E5" w:rsidP="000A5ED3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 =&gt; Почта</w:t>
            </w:r>
          </w:p>
        </w:tc>
      </w:tr>
      <w:tr w:rsidR="003815E5" w:rsidRPr="00813DC3" w14:paraId="1994D67F" w14:textId="77777777" w:rsidTr="000A5ED3">
        <w:trPr>
          <w:trHeight w:val="560"/>
        </w:trPr>
        <w:tc>
          <w:tcPr>
            <w:tcW w:w="145" w:type="pct"/>
          </w:tcPr>
          <w:p w14:paraId="4979C406" w14:textId="77777777" w:rsidR="003815E5" w:rsidRPr="00813DC3" w:rsidRDefault="003815E5" w:rsidP="003815E5">
            <w:pPr>
              <w:pStyle w:val="afb"/>
              <w:widowControl w:val="0"/>
              <w:numPr>
                <w:ilvl w:val="0"/>
                <w:numId w:val="38"/>
              </w:numPr>
            </w:pPr>
          </w:p>
        </w:tc>
        <w:tc>
          <w:tcPr>
            <w:tcW w:w="1460" w:type="pct"/>
          </w:tcPr>
          <w:p w14:paraId="5F61E93A" w14:textId="77777777" w:rsidR="003815E5" w:rsidRPr="00813DC3" w:rsidRDefault="003815E5" w:rsidP="000A5ED3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8А</w:t>
            </w:r>
          </w:p>
        </w:tc>
        <w:tc>
          <w:tcPr>
            <w:tcW w:w="2435" w:type="pct"/>
          </w:tcPr>
          <w:p w14:paraId="4A3D481C" w14:textId="77777777" w:rsidR="003815E5" w:rsidRPr="00813DC3" w:rsidRDefault="003815E5" w:rsidP="000A5ED3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 xml:space="preserve">Проект </w:t>
            </w:r>
            <w:r w:rsidRPr="003B1697">
              <w:rPr>
                <w:sz w:val="22"/>
              </w:rPr>
              <w:t>консервации земель</w:t>
            </w:r>
            <w:r>
              <w:rPr>
                <w:sz w:val="22"/>
              </w:rPr>
              <w:t xml:space="preserve"> – 1 экз.</w:t>
            </w:r>
          </w:p>
        </w:tc>
        <w:tc>
          <w:tcPr>
            <w:tcW w:w="960" w:type="pct"/>
          </w:tcPr>
          <w:p w14:paraId="2C04458C" w14:textId="77777777" w:rsidR="003815E5" w:rsidRDefault="003815E5" w:rsidP="000A5ED3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 (э) или О (</w:t>
            </w:r>
            <w:proofErr w:type="spellStart"/>
            <w:r>
              <w:rPr>
                <w:sz w:val="22"/>
                <w:szCs w:val="22"/>
              </w:rPr>
              <w:t>эо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813DC3">
              <w:rPr>
                <w:sz w:val="22"/>
                <w:szCs w:val="22"/>
              </w:rPr>
              <w:t xml:space="preserve"> =&gt; РПГУ</w:t>
            </w:r>
          </w:p>
          <w:p w14:paraId="3AECCA80" w14:textId="77777777" w:rsidR="003815E5" w:rsidRPr="00813DC3" w:rsidRDefault="003815E5" w:rsidP="000A5ED3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 =&gt; МФЦ</w:t>
            </w:r>
          </w:p>
          <w:p w14:paraId="292164A5" w14:textId="77777777" w:rsidR="003815E5" w:rsidRPr="00813DC3" w:rsidRDefault="003815E5" w:rsidP="000A5ED3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 =&gt; ОМСУ</w:t>
            </w:r>
          </w:p>
          <w:p w14:paraId="011EE71C" w14:textId="77777777" w:rsidR="003815E5" w:rsidRPr="00813DC3" w:rsidRDefault="003815E5" w:rsidP="000A5ED3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 =&gt; Почта</w:t>
            </w:r>
          </w:p>
        </w:tc>
      </w:tr>
      <w:tr w:rsidR="003815E5" w:rsidRPr="00813DC3" w14:paraId="4D053C2F" w14:textId="77777777" w:rsidTr="000A5ED3">
        <w:trPr>
          <w:trHeight w:val="281"/>
        </w:trPr>
        <w:tc>
          <w:tcPr>
            <w:tcW w:w="5000" w:type="pct"/>
            <w:gridSpan w:val="4"/>
          </w:tcPr>
          <w:p w14:paraId="7DF577E3" w14:textId="77777777" w:rsidR="003815E5" w:rsidRPr="00472812" w:rsidRDefault="003815E5" w:rsidP="000A5ED3">
            <w:pPr>
              <w:widowControl w:val="0"/>
              <w:jc w:val="center"/>
              <w:rPr>
                <w:sz w:val="22"/>
              </w:rPr>
            </w:pPr>
            <w:r w:rsidRPr="00813DC3">
              <w:rPr>
                <w:sz w:val="22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Муниципальной услуги, которые заявитель вправе представить по собственной инициативе</w:t>
            </w:r>
            <w:r w:rsidRPr="00472812">
              <w:rPr>
                <w:sz w:val="22"/>
                <w:szCs w:val="22"/>
              </w:rPr>
              <w:t>, так как они подлежат представлению в рамках межведомственного информационного взаимодействия</w:t>
            </w:r>
          </w:p>
        </w:tc>
      </w:tr>
      <w:tr w:rsidR="003815E5" w:rsidRPr="00813DC3" w14:paraId="714E2C6B" w14:textId="77777777" w:rsidTr="000A5ED3">
        <w:tc>
          <w:tcPr>
            <w:tcW w:w="145" w:type="pct"/>
          </w:tcPr>
          <w:p w14:paraId="5CE2AAEB" w14:textId="77777777" w:rsidR="003815E5" w:rsidRPr="00813DC3" w:rsidRDefault="003815E5" w:rsidP="003815E5">
            <w:pPr>
              <w:pStyle w:val="afb"/>
              <w:widowControl w:val="0"/>
              <w:numPr>
                <w:ilvl w:val="0"/>
                <w:numId w:val="38"/>
              </w:numPr>
            </w:pPr>
          </w:p>
        </w:tc>
        <w:tc>
          <w:tcPr>
            <w:tcW w:w="1460" w:type="pct"/>
          </w:tcPr>
          <w:p w14:paraId="7EC3DD06" w14:textId="77777777" w:rsidR="003815E5" w:rsidRPr="00813DC3" w:rsidRDefault="003815E5" w:rsidP="000A5ED3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2А</w:t>
            </w:r>
          </w:p>
        </w:tc>
        <w:tc>
          <w:tcPr>
            <w:tcW w:w="2435" w:type="pct"/>
          </w:tcPr>
          <w:p w14:paraId="3B031F59" w14:textId="77777777" w:rsidR="003815E5" w:rsidRPr="00813DC3" w:rsidRDefault="003815E5" w:rsidP="000A5ED3">
            <w:pPr>
              <w:widowControl w:val="0"/>
              <w:rPr>
                <w:sz w:val="22"/>
              </w:rPr>
            </w:pPr>
            <w:r w:rsidRPr="00813DC3">
              <w:rPr>
                <w:sz w:val="22"/>
              </w:rPr>
              <w:t>Выписка из Единого государственного реестра юридических лиц</w:t>
            </w:r>
            <w:r>
              <w:rPr>
                <w:sz w:val="22"/>
              </w:rPr>
              <w:t xml:space="preserve"> – 1 экз.</w:t>
            </w:r>
          </w:p>
        </w:tc>
        <w:tc>
          <w:tcPr>
            <w:tcW w:w="960" w:type="pct"/>
          </w:tcPr>
          <w:p w14:paraId="01D67007" w14:textId="77777777" w:rsidR="003815E5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 (э) или О (</w:t>
            </w:r>
            <w:proofErr w:type="spellStart"/>
            <w:r>
              <w:rPr>
                <w:sz w:val="22"/>
                <w:szCs w:val="22"/>
              </w:rPr>
              <w:t>эо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813DC3">
              <w:rPr>
                <w:sz w:val="22"/>
                <w:szCs w:val="22"/>
              </w:rPr>
              <w:t xml:space="preserve"> =&gt; РПГУ</w:t>
            </w:r>
          </w:p>
          <w:p w14:paraId="1A947617" w14:textId="77777777" w:rsidR="003815E5" w:rsidRPr="00813DC3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К =&gt; МФЦ</w:t>
            </w:r>
          </w:p>
          <w:p w14:paraId="4C831704" w14:textId="77777777" w:rsidR="003815E5" w:rsidRPr="00813DC3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К =&gt; ОМСУ</w:t>
            </w:r>
          </w:p>
          <w:p w14:paraId="5C16C9F2" w14:textId="77777777" w:rsidR="003815E5" w:rsidRPr="00813DC3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К =&gt; Почта</w:t>
            </w:r>
          </w:p>
        </w:tc>
      </w:tr>
      <w:tr w:rsidR="003815E5" w:rsidRPr="00813DC3" w14:paraId="56CB5414" w14:textId="77777777" w:rsidTr="000A5ED3">
        <w:tc>
          <w:tcPr>
            <w:tcW w:w="145" w:type="pct"/>
          </w:tcPr>
          <w:p w14:paraId="5F0AE71A" w14:textId="77777777" w:rsidR="003815E5" w:rsidRPr="00813DC3" w:rsidRDefault="003815E5" w:rsidP="003815E5">
            <w:pPr>
              <w:pStyle w:val="afb"/>
              <w:widowControl w:val="0"/>
              <w:numPr>
                <w:ilvl w:val="0"/>
                <w:numId w:val="38"/>
              </w:numPr>
            </w:pPr>
          </w:p>
        </w:tc>
        <w:tc>
          <w:tcPr>
            <w:tcW w:w="1460" w:type="pct"/>
          </w:tcPr>
          <w:p w14:paraId="4050AF61" w14:textId="77777777" w:rsidR="003815E5" w:rsidRPr="00813DC3" w:rsidRDefault="003815E5" w:rsidP="000A5ED3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1А</w:t>
            </w:r>
          </w:p>
        </w:tc>
        <w:tc>
          <w:tcPr>
            <w:tcW w:w="2435" w:type="pct"/>
          </w:tcPr>
          <w:p w14:paraId="7264FB65" w14:textId="77777777" w:rsidR="003815E5" w:rsidRPr="00813DC3" w:rsidRDefault="003815E5" w:rsidP="00B46205">
            <w:pPr>
              <w:widowControl w:val="0"/>
              <w:jc w:val="both"/>
              <w:rPr>
                <w:sz w:val="22"/>
              </w:rPr>
            </w:pPr>
            <w:r w:rsidRPr="00813DC3">
              <w:rPr>
                <w:sz w:val="22"/>
              </w:rPr>
              <w:t>Выписка из Единого государственного реестра индивидуальных предпринимателей</w:t>
            </w:r>
            <w:r>
              <w:rPr>
                <w:sz w:val="22"/>
              </w:rPr>
              <w:t xml:space="preserve"> – 1 экз.</w:t>
            </w:r>
          </w:p>
        </w:tc>
        <w:tc>
          <w:tcPr>
            <w:tcW w:w="960" w:type="pct"/>
          </w:tcPr>
          <w:p w14:paraId="270D45C2" w14:textId="77777777" w:rsidR="003815E5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 (э) или О (</w:t>
            </w:r>
            <w:proofErr w:type="spellStart"/>
            <w:r>
              <w:rPr>
                <w:sz w:val="22"/>
                <w:szCs w:val="22"/>
              </w:rPr>
              <w:t>эо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813DC3">
              <w:rPr>
                <w:sz w:val="22"/>
                <w:szCs w:val="22"/>
              </w:rPr>
              <w:t xml:space="preserve"> =&gt; РПГУ</w:t>
            </w:r>
          </w:p>
          <w:p w14:paraId="4339E4E4" w14:textId="77777777" w:rsidR="003815E5" w:rsidRPr="00813DC3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К =&gt; МФЦ</w:t>
            </w:r>
          </w:p>
          <w:p w14:paraId="1F0EC843" w14:textId="77777777" w:rsidR="003815E5" w:rsidRPr="00813DC3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К =&gt; ОМСУ</w:t>
            </w:r>
          </w:p>
          <w:p w14:paraId="1525661E" w14:textId="77777777" w:rsidR="003815E5" w:rsidRPr="00813DC3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К =&gt; Почта</w:t>
            </w:r>
          </w:p>
        </w:tc>
      </w:tr>
      <w:tr w:rsidR="003815E5" w:rsidRPr="00EA3494" w14:paraId="0AFF55A2" w14:textId="77777777" w:rsidTr="000A5ED3">
        <w:tc>
          <w:tcPr>
            <w:tcW w:w="145" w:type="pct"/>
          </w:tcPr>
          <w:p w14:paraId="51657289" w14:textId="77777777" w:rsidR="003815E5" w:rsidRPr="00813DC3" w:rsidRDefault="003815E5" w:rsidP="003815E5">
            <w:pPr>
              <w:pStyle w:val="afb"/>
              <w:widowControl w:val="0"/>
              <w:numPr>
                <w:ilvl w:val="0"/>
                <w:numId w:val="38"/>
              </w:numPr>
            </w:pPr>
          </w:p>
        </w:tc>
        <w:tc>
          <w:tcPr>
            <w:tcW w:w="1460" w:type="pct"/>
          </w:tcPr>
          <w:p w14:paraId="3BE7C17E" w14:textId="77777777" w:rsidR="003815E5" w:rsidRPr="00813DC3" w:rsidRDefault="003815E5" w:rsidP="000A5ED3">
            <w:pPr>
              <w:widowControl w:val="0"/>
              <w:rPr>
                <w:sz w:val="22"/>
              </w:rPr>
            </w:pPr>
            <w:r>
              <w:rPr>
                <w:sz w:val="22"/>
                <w:lang w:val="en-US"/>
              </w:rPr>
              <w:t>1</w:t>
            </w:r>
            <w:r>
              <w:rPr>
                <w:sz w:val="22"/>
              </w:rPr>
              <w:t>А, 2А</w:t>
            </w:r>
          </w:p>
        </w:tc>
        <w:tc>
          <w:tcPr>
            <w:tcW w:w="2435" w:type="pct"/>
          </w:tcPr>
          <w:p w14:paraId="44F6E2CD" w14:textId="77777777" w:rsidR="003815E5" w:rsidRPr="00813DC3" w:rsidRDefault="003815E5" w:rsidP="000A5ED3">
            <w:pPr>
              <w:widowControl w:val="0"/>
              <w:rPr>
                <w:sz w:val="22"/>
              </w:rPr>
            </w:pPr>
            <w:r w:rsidRPr="00813DC3">
              <w:rPr>
                <w:sz w:val="22"/>
              </w:rPr>
              <w:t>Выписка из ЕГРН</w:t>
            </w:r>
            <w:r>
              <w:rPr>
                <w:sz w:val="22"/>
              </w:rPr>
              <w:t xml:space="preserve"> – 1 экз.</w:t>
            </w:r>
          </w:p>
        </w:tc>
        <w:tc>
          <w:tcPr>
            <w:tcW w:w="960" w:type="pct"/>
          </w:tcPr>
          <w:p w14:paraId="4E67BF1E" w14:textId="77777777" w:rsidR="003815E5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 (э) или О (</w:t>
            </w:r>
            <w:proofErr w:type="spellStart"/>
            <w:r>
              <w:rPr>
                <w:sz w:val="22"/>
                <w:szCs w:val="22"/>
              </w:rPr>
              <w:t>эо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813DC3">
              <w:rPr>
                <w:sz w:val="22"/>
                <w:szCs w:val="22"/>
              </w:rPr>
              <w:t xml:space="preserve"> =&gt; РПГУ</w:t>
            </w:r>
          </w:p>
          <w:p w14:paraId="7D1BCA45" w14:textId="77777777" w:rsidR="003815E5" w:rsidRPr="00813DC3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К =&gt; МФЦ</w:t>
            </w:r>
          </w:p>
          <w:p w14:paraId="2E2BBA3F" w14:textId="77777777" w:rsidR="003815E5" w:rsidRPr="00813DC3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t>К =&gt; ОМСУ</w:t>
            </w:r>
          </w:p>
          <w:p w14:paraId="5E94BC0E" w14:textId="77777777" w:rsidR="003815E5" w:rsidRDefault="003815E5" w:rsidP="000A5ED3">
            <w:pPr>
              <w:widowControl w:val="0"/>
              <w:rPr>
                <w:sz w:val="22"/>
                <w:szCs w:val="22"/>
              </w:rPr>
            </w:pPr>
            <w:r w:rsidRPr="00813DC3">
              <w:rPr>
                <w:sz w:val="22"/>
                <w:szCs w:val="22"/>
              </w:rPr>
              <w:lastRenderedPageBreak/>
              <w:t>К =&gt; Почта</w:t>
            </w:r>
          </w:p>
        </w:tc>
      </w:tr>
      <w:tr w:rsidR="003815E5" w:rsidRPr="00EA3494" w14:paraId="22B79840" w14:textId="77777777" w:rsidTr="000A5ED3">
        <w:trPr>
          <w:trHeight w:val="274"/>
        </w:trPr>
        <w:tc>
          <w:tcPr>
            <w:tcW w:w="145" w:type="pct"/>
          </w:tcPr>
          <w:p w14:paraId="0084D497" w14:textId="77777777" w:rsidR="003815E5" w:rsidRPr="00813DC3" w:rsidRDefault="003815E5" w:rsidP="003815E5">
            <w:pPr>
              <w:pStyle w:val="afb"/>
              <w:widowControl w:val="0"/>
              <w:numPr>
                <w:ilvl w:val="0"/>
                <w:numId w:val="38"/>
              </w:numPr>
            </w:pPr>
          </w:p>
        </w:tc>
        <w:tc>
          <w:tcPr>
            <w:tcW w:w="1460" w:type="pct"/>
          </w:tcPr>
          <w:p w14:paraId="02DC42D5" w14:textId="77777777" w:rsidR="003815E5" w:rsidRDefault="003815E5" w:rsidP="000A5ED3">
            <w:pPr>
              <w:widowControl w:val="0"/>
              <w:rPr>
                <w:sz w:val="22"/>
                <w:lang w:val="en-US"/>
              </w:rPr>
            </w:pPr>
            <w:r>
              <w:rPr>
                <w:sz w:val="22"/>
              </w:rPr>
              <w:t>1А+4А</w:t>
            </w:r>
          </w:p>
        </w:tc>
        <w:tc>
          <w:tcPr>
            <w:tcW w:w="2435" w:type="pct"/>
          </w:tcPr>
          <w:p w14:paraId="56FC8BAB" w14:textId="77777777" w:rsidR="003815E5" w:rsidRPr="00813DC3" w:rsidRDefault="003815E5" w:rsidP="000A5ED3">
            <w:pPr>
              <w:widowControl w:val="0"/>
              <w:rPr>
                <w:sz w:val="22"/>
              </w:rPr>
            </w:pPr>
            <w:r w:rsidRPr="00BE7129">
              <w:rPr>
                <w:sz w:val="22"/>
              </w:rPr>
              <w:t>Проверка действительности паспорта (расширенная) заявителя – 1 экз.</w:t>
            </w:r>
          </w:p>
        </w:tc>
        <w:tc>
          <w:tcPr>
            <w:tcW w:w="960" w:type="pct"/>
          </w:tcPr>
          <w:p w14:paraId="3186FD7E" w14:textId="77777777" w:rsidR="003815E5" w:rsidRPr="00813DC3" w:rsidRDefault="003815E5" w:rsidP="000A5ED3">
            <w:pPr>
              <w:widowControl w:val="0"/>
              <w:rPr>
                <w:sz w:val="22"/>
                <w:szCs w:val="22"/>
              </w:rPr>
            </w:pPr>
            <w:r w:rsidRPr="00BE7129">
              <w:rPr>
                <w:sz w:val="22"/>
              </w:rPr>
              <w:t>О (э) =&gt; РПГУ</w:t>
            </w:r>
          </w:p>
        </w:tc>
      </w:tr>
      <w:tr w:rsidR="003815E5" w:rsidRPr="00EA3494" w14:paraId="741266A8" w14:textId="77777777" w:rsidTr="000A5ED3">
        <w:trPr>
          <w:trHeight w:val="274"/>
        </w:trPr>
        <w:tc>
          <w:tcPr>
            <w:tcW w:w="145" w:type="pct"/>
          </w:tcPr>
          <w:p w14:paraId="7858A20B" w14:textId="77777777" w:rsidR="003815E5" w:rsidRPr="00813DC3" w:rsidRDefault="003815E5" w:rsidP="003815E5">
            <w:pPr>
              <w:pStyle w:val="afb"/>
              <w:widowControl w:val="0"/>
              <w:numPr>
                <w:ilvl w:val="0"/>
                <w:numId w:val="38"/>
              </w:numPr>
            </w:pPr>
          </w:p>
        </w:tc>
        <w:tc>
          <w:tcPr>
            <w:tcW w:w="1460" w:type="pct"/>
          </w:tcPr>
          <w:p w14:paraId="7B4D752E" w14:textId="77777777" w:rsidR="003815E5" w:rsidRDefault="003815E5" w:rsidP="000A5ED3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1А+3А, 2А</w:t>
            </w:r>
          </w:p>
        </w:tc>
        <w:tc>
          <w:tcPr>
            <w:tcW w:w="2435" w:type="pct"/>
          </w:tcPr>
          <w:p w14:paraId="65956935" w14:textId="77777777" w:rsidR="003815E5" w:rsidRPr="00813DC3" w:rsidRDefault="003815E5" w:rsidP="000A5ED3">
            <w:pPr>
              <w:widowControl w:val="0"/>
              <w:rPr>
                <w:sz w:val="22"/>
              </w:rPr>
            </w:pPr>
            <w:r w:rsidRPr="00BE7129">
              <w:rPr>
                <w:sz w:val="22"/>
              </w:rPr>
              <w:t xml:space="preserve">Проверка действительности паспорта (расширенная) </w:t>
            </w:r>
            <w:r>
              <w:rPr>
                <w:sz w:val="22"/>
              </w:rPr>
              <w:t xml:space="preserve">представителя </w:t>
            </w:r>
            <w:r w:rsidRPr="00BE7129">
              <w:rPr>
                <w:sz w:val="22"/>
              </w:rPr>
              <w:t>заявителя – 1 экз.</w:t>
            </w:r>
          </w:p>
        </w:tc>
        <w:tc>
          <w:tcPr>
            <w:tcW w:w="960" w:type="pct"/>
          </w:tcPr>
          <w:p w14:paraId="2FF20E11" w14:textId="77777777" w:rsidR="003815E5" w:rsidRPr="00813DC3" w:rsidRDefault="003815E5" w:rsidP="000A5ED3">
            <w:pPr>
              <w:widowControl w:val="0"/>
              <w:rPr>
                <w:sz w:val="22"/>
                <w:szCs w:val="22"/>
              </w:rPr>
            </w:pPr>
            <w:r w:rsidRPr="00BE7129">
              <w:rPr>
                <w:sz w:val="22"/>
              </w:rPr>
              <w:t>О (э) =&gt; РПГУ</w:t>
            </w:r>
          </w:p>
        </w:tc>
      </w:tr>
    </w:tbl>
    <w:p w14:paraId="00F93BFD" w14:textId="77777777" w:rsidR="003815E5" w:rsidRPr="006A4B4F" w:rsidRDefault="003815E5" w:rsidP="003815E5">
      <w:pPr>
        <w:pStyle w:val="afb"/>
        <w:widowControl w:val="0"/>
        <w:ind w:left="0"/>
        <w:rPr>
          <w:sz w:val="28"/>
          <w:highlight w:val="yellow"/>
        </w:rPr>
      </w:pPr>
    </w:p>
    <w:p w14:paraId="747EFD3F" w14:textId="1E7AB1CA" w:rsidR="003815E5" w:rsidRPr="005E27E3" w:rsidRDefault="005E27E3" w:rsidP="005E27E3">
      <w:pPr>
        <w:suppressAutoHyphens/>
        <w:spacing w:before="240" w:after="240"/>
        <w:jc w:val="center"/>
        <w:outlineLvl w:val="1"/>
        <w:rPr>
          <w:bCs/>
          <w:sz w:val="28"/>
        </w:rPr>
      </w:pPr>
      <w:r w:rsidRPr="005E27E3">
        <w:rPr>
          <w:bCs/>
          <w:sz w:val="28"/>
        </w:rPr>
        <w:t xml:space="preserve">4. </w:t>
      </w:r>
      <w:r w:rsidR="003815E5" w:rsidRPr="005E27E3">
        <w:rPr>
          <w:bCs/>
          <w:sz w:val="28"/>
        </w:rPr>
        <w:t xml:space="preserve"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</w:t>
      </w:r>
      <w:r w:rsidR="00B46205">
        <w:rPr>
          <w:bCs/>
          <w:sz w:val="28"/>
        </w:rPr>
        <w:t>М</w:t>
      </w:r>
      <w:r w:rsidR="003815E5" w:rsidRPr="005E27E3">
        <w:rPr>
          <w:bCs/>
          <w:sz w:val="28"/>
        </w:rPr>
        <w:t>униципальной услуги или отказа в предоставлении Муниципальной услуги</w:t>
      </w:r>
    </w:p>
    <w:p w14:paraId="46C65DC3" w14:textId="77777777" w:rsidR="003815E5" w:rsidRPr="002B4597" w:rsidRDefault="003815E5" w:rsidP="003815E5">
      <w:pPr>
        <w:widowControl w:val="0"/>
        <w:jc w:val="right"/>
        <w:rPr>
          <w:sz w:val="28"/>
          <w:highlight w:val="yellow"/>
        </w:rPr>
      </w:pPr>
      <w:r>
        <w:rPr>
          <w:sz w:val="28"/>
        </w:rPr>
        <w:t>Таблица 3</w:t>
      </w:r>
    </w:p>
    <w:tbl>
      <w:tblPr>
        <w:tblStyle w:val="aff5"/>
        <w:tblW w:w="0" w:type="auto"/>
        <w:tblLook w:val="04A0" w:firstRow="1" w:lastRow="0" w:firstColumn="1" w:lastColumn="0" w:noHBand="0" w:noVBand="1"/>
      </w:tblPr>
      <w:tblGrid>
        <w:gridCol w:w="562"/>
        <w:gridCol w:w="11766"/>
        <w:gridCol w:w="2232"/>
      </w:tblGrid>
      <w:tr w:rsidR="003815E5" w:rsidRPr="005F02C5" w14:paraId="6D9494C8" w14:textId="77777777" w:rsidTr="000A5ED3">
        <w:trPr>
          <w:trHeight w:val="424"/>
        </w:trPr>
        <w:tc>
          <w:tcPr>
            <w:tcW w:w="562" w:type="dxa"/>
          </w:tcPr>
          <w:p w14:paraId="4307DB3B" w14:textId="6DCF6CC1" w:rsidR="003815E5" w:rsidRPr="004F212E" w:rsidRDefault="003815E5" w:rsidP="000A5ED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212E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="00B46205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Pr="004F212E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1766" w:type="dxa"/>
          </w:tcPr>
          <w:p w14:paraId="1F7234A9" w14:textId="77777777" w:rsidR="003815E5" w:rsidRPr="005F02C5" w:rsidRDefault="003815E5" w:rsidP="00B462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02C5">
              <w:rPr>
                <w:rFonts w:ascii="Times New Roman" w:hAnsi="Times New Roman" w:cs="Times New Roman"/>
                <w:sz w:val="22"/>
                <w:szCs w:val="22"/>
              </w:rPr>
              <w:t>Перечень оснований</w:t>
            </w:r>
          </w:p>
        </w:tc>
        <w:tc>
          <w:tcPr>
            <w:tcW w:w="2232" w:type="dxa"/>
          </w:tcPr>
          <w:p w14:paraId="7B5B0325" w14:textId="77777777" w:rsidR="003815E5" w:rsidRPr="005F02C5" w:rsidRDefault="003815E5" w:rsidP="00FC44FE">
            <w:pPr>
              <w:pStyle w:val="ConsPlusNormal"/>
              <w:ind w:firstLine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02C5">
              <w:rPr>
                <w:rFonts w:ascii="Times New Roman" w:hAnsi="Times New Roman" w:cs="Times New Roman"/>
                <w:sz w:val="22"/>
                <w:szCs w:val="22"/>
              </w:rPr>
              <w:t>Идентификатор категорий (признаков) заявителей</w:t>
            </w:r>
          </w:p>
        </w:tc>
      </w:tr>
      <w:tr w:rsidR="003815E5" w:rsidRPr="005F02C5" w14:paraId="7CDA4B77" w14:textId="77777777" w:rsidTr="000A5ED3">
        <w:tc>
          <w:tcPr>
            <w:tcW w:w="14560" w:type="dxa"/>
            <w:gridSpan w:val="3"/>
          </w:tcPr>
          <w:p w14:paraId="781C9DAF" w14:textId="77777777" w:rsidR="003815E5" w:rsidRPr="004F212E" w:rsidRDefault="003815E5" w:rsidP="000A5ED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4F212E">
              <w:rPr>
                <w:sz w:val="22"/>
                <w:szCs w:val="22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rPr>
                <w:sz w:val="22"/>
                <w:szCs w:val="22"/>
              </w:rPr>
              <w:t>М</w:t>
            </w:r>
            <w:r w:rsidRPr="004F212E">
              <w:rPr>
                <w:sz w:val="22"/>
                <w:szCs w:val="22"/>
              </w:rPr>
              <w:t>униципальной услуги</w:t>
            </w:r>
          </w:p>
        </w:tc>
      </w:tr>
      <w:tr w:rsidR="003815E5" w:rsidRPr="005F02C5" w14:paraId="3637350F" w14:textId="77777777" w:rsidTr="000A5ED3">
        <w:tc>
          <w:tcPr>
            <w:tcW w:w="562" w:type="dxa"/>
          </w:tcPr>
          <w:p w14:paraId="5D8E0F09" w14:textId="77777777" w:rsidR="003815E5" w:rsidRPr="004F212E" w:rsidRDefault="003815E5" w:rsidP="003815E5">
            <w:pPr>
              <w:pStyle w:val="afb"/>
              <w:widowControl w:val="0"/>
              <w:numPr>
                <w:ilvl w:val="0"/>
                <w:numId w:val="40"/>
              </w:numPr>
              <w:ind w:left="0" w:firstLine="0"/>
            </w:pPr>
          </w:p>
        </w:tc>
        <w:tc>
          <w:tcPr>
            <w:tcW w:w="11766" w:type="dxa"/>
          </w:tcPr>
          <w:p w14:paraId="2DE3C162" w14:textId="77777777" w:rsidR="003815E5" w:rsidRPr="005F02C5" w:rsidRDefault="003815E5" w:rsidP="00B46205">
            <w:pPr>
              <w:widowControl w:val="0"/>
              <w:jc w:val="both"/>
              <w:rPr>
                <w:i/>
                <w:sz w:val="22"/>
                <w:szCs w:val="22"/>
                <w:highlight w:val="yellow"/>
              </w:rPr>
            </w:pPr>
            <w:r>
              <w:rPr>
                <w:sz w:val="22"/>
                <w:szCs w:val="28"/>
              </w:rPr>
              <w:t>З</w:t>
            </w:r>
            <w:r w:rsidRPr="00783E6D">
              <w:rPr>
                <w:sz w:val="22"/>
                <w:szCs w:val="28"/>
              </w:rPr>
              <w:t xml:space="preserve">аявление о предоставлении Муниципальной услуги </w:t>
            </w:r>
            <w:r w:rsidRPr="00783E6D">
              <w:rPr>
                <w:sz w:val="22"/>
              </w:rPr>
              <w:t>подано в Администрацию, в полномочия которой не входит предоставление Муниципальной услуги</w:t>
            </w:r>
          </w:p>
        </w:tc>
        <w:tc>
          <w:tcPr>
            <w:tcW w:w="2232" w:type="dxa"/>
          </w:tcPr>
          <w:p w14:paraId="157EA2C6" w14:textId="77777777" w:rsidR="003815E5" w:rsidRPr="005F02C5" w:rsidRDefault="003815E5" w:rsidP="000A5ED3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813DC3">
              <w:rPr>
                <w:sz w:val="22"/>
              </w:rPr>
              <w:t>[Все]</w:t>
            </w:r>
          </w:p>
        </w:tc>
      </w:tr>
      <w:tr w:rsidR="003815E5" w:rsidRPr="005F02C5" w14:paraId="3C151913" w14:textId="77777777" w:rsidTr="000A5ED3">
        <w:tc>
          <w:tcPr>
            <w:tcW w:w="562" w:type="dxa"/>
          </w:tcPr>
          <w:p w14:paraId="7EFB63F3" w14:textId="77777777" w:rsidR="003815E5" w:rsidRPr="004F212E" w:rsidRDefault="003815E5" w:rsidP="003815E5">
            <w:pPr>
              <w:pStyle w:val="afb"/>
              <w:widowControl w:val="0"/>
              <w:numPr>
                <w:ilvl w:val="0"/>
                <w:numId w:val="40"/>
              </w:numPr>
              <w:ind w:left="0" w:firstLine="0"/>
            </w:pPr>
          </w:p>
        </w:tc>
        <w:tc>
          <w:tcPr>
            <w:tcW w:w="11766" w:type="dxa"/>
          </w:tcPr>
          <w:p w14:paraId="0D3669E0" w14:textId="77777777" w:rsidR="003815E5" w:rsidRPr="005F02C5" w:rsidRDefault="003815E5" w:rsidP="00B46205">
            <w:pPr>
              <w:widowControl w:val="0"/>
              <w:jc w:val="both"/>
              <w:rPr>
                <w:i/>
                <w:sz w:val="22"/>
                <w:szCs w:val="22"/>
                <w:highlight w:val="yellow"/>
              </w:rPr>
            </w:pPr>
            <w:r>
              <w:rPr>
                <w:sz w:val="22"/>
                <w:szCs w:val="28"/>
              </w:rPr>
              <w:t>Н</w:t>
            </w:r>
            <w:r w:rsidRPr="00783E6D">
              <w:rPr>
                <w:sz w:val="22"/>
                <w:szCs w:val="28"/>
              </w:rPr>
              <w:t xml:space="preserve">еполное заполнение полей в форме заявления (недостоверное, неправильное), в том числе в интерактивной форме заявления на </w:t>
            </w:r>
            <w:r>
              <w:rPr>
                <w:sz w:val="22"/>
                <w:szCs w:val="28"/>
              </w:rPr>
              <w:t>Р</w:t>
            </w:r>
            <w:r w:rsidRPr="00783E6D">
              <w:rPr>
                <w:sz w:val="22"/>
                <w:szCs w:val="28"/>
              </w:rPr>
              <w:t>ПГУ</w:t>
            </w:r>
          </w:p>
        </w:tc>
        <w:tc>
          <w:tcPr>
            <w:tcW w:w="2232" w:type="dxa"/>
          </w:tcPr>
          <w:p w14:paraId="7B886EF1" w14:textId="77777777" w:rsidR="003815E5" w:rsidRPr="005F02C5" w:rsidRDefault="003815E5" w:rsidP="000A5ED3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813DC3">
              <w:rPr>
                <w:sz w:val="22"/>
              </w:rPr>
              <w:t>[Все]</w:t>
            </w:r>
          </w:p>
        </w:tc>
      </w:tr>
      <w:tr w:rsidR="003815E5" w:rsidRPr="005F02C5" w14:paraId="765071DE" w14:textId="77777777" w:rsidTr="000A5ED3">
        <w:tc>
          <w:tcPr>
            <w:tcW w:w="562" w:type="dxa"/>
          </w:tcPr>
          <w:p w14:paraId="106FBBC2" w14:textId="77777777" w:rsidR="003815E5" w:rsidRPr="004F212E" w:rsidRDefault="003815E5" w:rsidP="003815E5">
            <w:pPr>
              <w:pStyle w:val="afb"/>
              <w:widowControl w:val="0"/>
              <w:numPr>
                <w:ilvl w:val="0"/>
                <w:numId w:val="40"/>
              </w:numPr>
              <w:ind w:left="0" w:firstLine="0"/>
            </w:pPr>
          </w:p>
        </w:tc>
        <w:tc>
          <w:tcPr>
            <w:tcW w:w="11766" w:type="dxa"/>
          </w:tcPr>
          <w:p w14:paraId="2982AA64" w14:textId="77777777" w:rsidR="003815E5" w:rsidRPr="005F02C5" w:rsidRDefault="003815E5" w:rsidP="00B46205">
            <w:pPr>
              <w:widowControl w:val="0"/>
              <w:jc w:val="both"/>
              <w:rPr>
                <w:i/>
                <w:sz w:val="22"/>
                <w:szCs w:val="22"/>
                <w:highlight w:val="yellow"/>
              </w:rPr>
            </w:pPr>
            <w:r>
              <w:rPr>
                <w:sz w:val="22"/>
                <w:szCs w:val="28"/>
              </w:rPr>
              <w:t>П</w:t>
            </w:r>
            <w:r w:rsidRPr="00783E6D">
              <w:rPr>
                <w:sz w:val="22"/>
                <w:szCs w:val="28"/>
              </w:rPr>
              <w:t>редставление неполного комплекта документов, необходимого для предоставления Муниципальной услуги</w:t>
            </w:r>
          </w:p>
        </w:tc>
        <w:tc>
          <w:tcPr>
            <w:tcW w:w="2232" w:type="dxa"/>
          </w:tcPr>
          <w:p w14:paraId="14CF788D" w14:textId="77777777" w:rsidR="003815E5" w:rsidRPr="005F02C5" w:rsidRDefault="003815E5" w:rsidP="000A5ED3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813DC3">
              <w:rPr>
                <w:sz w:val="22"/>
              </w:rPr>
              <w:t>[Все]</w:t>
            </w:r>
          </w:p>
        </w:tc>
      </w:tr>
      <w:tr w:rsidR="003815E5" w:rsidRPr="005F02C5" w14:paraId="03398857" w14:textId="77777777" w:rsidTr="000A5ED3">
        <w:tc>
          <w:tcPr>
            <w:tcW w:w="562" w:type="dxa"/>
          </w:tcPr>
          <w:p w14:paraId="072D37C8" w14:textId="77777777" w:rsidR="003815E5" w:rsidRPr="004F212E" w:rsidRDefault="003815E5" w:rsidP="003815E5">
            <w:pPr>
              <w:pStyle w:val="afb"/>
              <w:widowControl w:val="0"/>
              <w:numPr>
                <w:ilvl w:val="0"/>
                <w:numId w:val="40"/>
              </w:numPr>
              <w:ind w:left="0" w:firstLine="0"/>
            </w:pPr>
          </w:p>
        </w:tc>
        <w:tc>
          <w:tcPr>
            <w:tcW w:w="11766" w:type="dxa"/>
          </w:tcPr>
          <w:p w14:paraId="6CC196F2" w14:textId="77777777" w:rsidR="003815E5" w:rsidRPr="005F02C5" w:rsidRDefault="003815E5" w:rsidP="00B46205">
            <w:pPr>
              <w:widowControl w:val="0"/>
              <w:jc w:val="both"/>
              <w:rPr>
                <w:i/>
                <w:sz w:val="22"/>
                <w:szCs w:val="22"/>
                <w:highlight w:val="yellow"/>
              </w:rPr>
            </w:pPr>
            <w:r>
              <w:rPr>
                <w:sz w:val="22"/>
              </w:rPr>
              <w:t>П</w:t>
            </w:r>
            <w:r w:rsidRPr="00783E6D">
              <w:rPr>
                <w:sz w:val="22"/>
              </w:rPr>
              <w:t>редставленные заявителем документы утратили силу на момент обращения за Муниципальной услугой (документ, удостоверяющий личность, документ, 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</w:tc>
        <w:tc>
          <w:tcPr>
            <w:tcW w:w="2232" w:type="dxa"/>
          </w:tcPr>
          <w:p w14:paraId="59C8B0F5" w14:textId="77777777" w:rsidR="003815E5" w:rsidRPr="005F02C5" w:rsidRDefault="003815E5" w:rsidP="000A5ED3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813DC3">
              <w:rPr>
                <w:sz w:val="22"/>
              </w:rPr>
              <w:t>[Все]</w:t>
            </w:r>
          </w:p>
        </w:tc>
      </w:tr>
      <w:tr w:rsidR="003815E5" w:rsidRPr="005F02C5" w14:paraId="4664003D" w14:textId="77777777" w:rsidTr="000A5ED3">
        <w:tc>
          <w:tcPr>
            <w:tcW w:w="562" w:type="dxa"/>
          </w:tcPr>
          <w:p w14:paraId="51302335" w14:textId="77777777" w:rsidR="003815E5" w:rsidRPr="004F212E" w:rsidRDefault="003815E5" w:rsidP="003815E5">
            <w:pPr>
              <w:pStyle w:val="afb"/>
              <w:widowControl w:val="0"/>
              <w:numPr>
                <w:ilvl w:val="0"/>
                <w:numId w:val="40"/>
              </w:numPr>
              <w:ind w:left="0" w:firstLine="0"/>
            </w:pPr>
          </w:p>
        </w:tc>
        <w:tc>
          <w:tcPr>
            <w:tcW w:w="11766" w:type="dxa"/>
          </w:tcPr>
          <w:p w14:paraId="3EC38B89" w14:textId="77777777" w:rsidR="003815E5" w:rsidRPr="005F02C5" w:rsidRDefault="003815E5" w:rsidP="00B46205">
            <w:pPr>
              <w:widowControl w:val="0"/>
              <w:jc w:val="both"/>
              <w:rPr>
                <w:i/>
                <w:sz w:val="22"/>
                <w:szCs w:val="22"/>
                <w:highlight w:val="yellow"/>
              </w:rPr>
            </w:pPr>
            <w:r>
              <w:rPr>
                <w:sz w:val="22"/>
                <w:szCs w:val="28"/>
              </w:rPr>
              <w:t>П</w:t>
            </w:r>
            <w:r w:rsidRPr="00783E6D">
              <w:rPr>
                <w:sz w:val="22"/>
                <w:szCs w:val="28"/>
              </w:rPr>
              <w:t>редставленные документы имеют подчистки и исправления текста, которые не заверены в порядке, установленном законодательством Российской Федерации</w:t>
            </w:r>
          </w:p>
        </w:tc>
        <w:tc>
          <w:tcPr>
            <w:tcW w:w="2232" w:type="dxa"/>
          </w:tcPr>
          <w:p w14:paraId="6ECCEB19" w14:textId="77777777" w:rsidR="003815E5" w:rsidRPr="005F02C5" w:rsidRDefault="003815E5" w:rsidP="000A5ED3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813DC3">
              <w:rPr>
                <w:sz w:val="22"/>
              </w:rPr>
              <w:t>[Все]</w:t>
            </w:r>
          </w:p>
        </w:tc>
      </w:tr>
      <w:tr w:rsidR="003815E5" w:rsidRPr="005F02C5" w14:paraId="4A87ACBC" w14:textId="77777777" w:rsidTr="000A5ED3">
        <w:tc>
          <w:tcPr>
            <w:tcW w:w="562" w:type="dxa"/>
          </w:tcPr>
          <w:p w14:paraId="0569FC34" w14:textId="77777777" w:rsidR="003815E5" w:rsidRPr="004F212E" w:rsidRDefault="003815E5" w:rsidP="003815E5">
            <w:pPr>
              <w:pStyle w:val="afb"/>
              <w:widowControl w:val="0"/>
              <w:numPr>
                <w:ilvl w:val="0"/>
                <w:numId w:val="40"/>
              </w:numPr>
              <w:ind w:left="0" w:firstLine="0"/>
            </w:pPr>
          </w:p>
        </w:tc>
        <w:tc>
          <w:tcPr>
            <w:tcW w:w="11766" w:type="dxa"/>
          </w:tcPr>
          <w:p w14:paraId="4DFD1AC6" w14:textId="77777777" w:rsidR="003815E5" w:rsidRPr="00783E6D" w:rsidRDefault="003815E5" w:rsidP="00B46205">
            <w:pPr>
              <w:widowControl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</w:t>
            </w:r>
            <w:r w:rsidRPr="00783E6D">
              <w:rPr>
                <w:sz w:val="22"/>
                <w:szCs w:val="28"/>
              </w:rPr>
              <w:t>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</w:t>
            </w:r>
          </w:p>
        </w:tc>
        <w:tc>
          <w:tcPr>
            <w:tcW w:w="2232" w:type="dxa"/>
          </w:tcPr>
          <w:p w14:paraId="01F90D81" w14:textId="77777777" w:rsidR="003815E5" w:rsidRPr="005F02C5" w:rsidRDefault="003815E5" w:rsidP="000A5ED3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813DC3">
              <w:rPr>
                <w:sz w:val="22"/>
              </w:rPr>
              <w:t>[Все]</w:t>
            </w:r>
          </w:p>
        </w:tc>
      </w:tr>
      <w:tr w:rsidR="003815E5" w:rsidRPr="005F02C5" w14:paraId="35FCC9B0" w14:textId="77777777" w:rsidTr="000A5ED3">
        <w:tc>
          <w:tcPr>
            <w:tcW w:w="562" w:type="dxa"/>
          </w:tcPr>
          <w:p w14:paraId="51FA7BD8" w14:textId="77777777" w:rsidR="003815E5" w:rsidRPr="004F212E" w:rsidRDefault="003815E5" w:rsidP="003815E5">
            <w:pPr>
              <w:pStyle w:val="afb"/>
              <w:widowControl w:val="0"/>
              <w:numPr>
                <w:ilvl w:val="0"/>
                <w:numId w:val="40"/>
              </w:numPr>
              <w:ind w:left="0" w:firstLine="0"/>
            </w:pPr>
          </w:p>
        </w:tc>
        <w:tc>
          <w:tcPr>
            <w:tcW w:w="11766" w:type="dxa"/>
          </w:tcPr>
          <w:p w14:paraId="116DEC42" w14:textId="77777777" w:rsidR="003815E5" w:rsidRPr="00783E6D" w:rsidRDefault="003815E5" w:rsidP="00B46205">
            <w:pPr>
              <w:widowControl w:val="0"/>
              <w:jc w:val="both"/>
              <w:rPr>
                <w:sz w:val="22"/>
                <w:szCs w:val="28"/>
              </w:rPr>
            </w:pPr>
            <w:r>
              <w:rPr>
                <w:sz w:val="22"/>
              </w:rPr>
              <w:t>П</w:t>
            </w:r>
            <w:r w:rsidRPr="00783E6D">
              <w:rPr>
                <w:sz w:val="22"/>
              </w:rPr>
              <w:t xml:space="preserve">одача </w:t>
            </w:r>
            <w:r w:rsidRPr="00783E6D">
              <w:rPr>
                <w:sz w:val="22"/>
                <w:szCs w:val="28"/>
              </w:rPr>
              <w:t>заявления о предоставлении Муниципальной услуги</w:t>
            </w:r>
            <w:r w:rsidRPr="00783E6D">
              <w:rPr>
                <w:sz w:val="22"/>
              </w:rPr>
              <w:t xml:space="preserve"> и документов, необходимых для предоставления Муниципальной услуги, в электронной форме с нарушением </w:t>
            </w:r>
            <w:r>
              <w:rPr>
                <w:sz w:val="22"/>
              </w:rPr>
              <w:t xml:space="preserve">установленных </w:t>
            </w:r>
            <w:r w:rsidRPr="00783E6D">
              <w:rPr>
                <w:sz w:val="22"/>
              </w:rPr>
              <w:t>требований</w:t>
            </w:r>
          </w:p>
        </w:tc>
        <w:tc>
          <w:tcPr>
            <w:tcW w:w="2232" w:type="dxa"/>
          </w:tcPr>
          <w:p w14:paraId="410D4AD6" w14:textId="77777777" w:rsidR="003815E5" w:rsidRPr="005F02C5" w:rsidRDefault="003815E5" w:rsidP="000A5ED3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813DC3">
              <w:rPr>
                <w:sz w:val="22"/>
              </w:rPr>
              <w:t>[Все]</w:t>
            </w:r>
          </w:p>
        </w:tc>
      </w:tr>
      <w:tr w:rsidR="003815E5" w:rsidRPr="005F02C5" w14:paraId="06E35929" w14:textId="77777777" w:rsidTr="000A5ED3">
        <w:tc>
          <w:tcPr>
            <w:tcW w:w="562" w:type="dxa"/>
          </w:tcPr>
          <w:p w14:paraId="3DD22587" w14:textId="77777777" w:rsidR="003815E5" w:rsidRPr="004F212E" w:rsidRDefault="003815E5" w:rsidP="003815E5">
            <w:pPr>
              <w:pStyle w:val="afb"/>
              <w:widowControl w:val="0"/>
              <w:numPr>
                <w:ilvl w:val="0"/>
                <w:numId w:val="40"/>
              </w:numPr>
              <w:ind w:left="0" w:firstLine="0"/>
            </w:pPr>
          </w:p>
        </w:tc>
        <w:tc>
          <w:tcPr>
            <w:tcW w:w="11766" w:type="dxa"/>
          </w:tcPr>
          <w:p w14:paraId="41F6758C" w14:textId="469596AB" w:rsidR="003815E5" w:rsidRPr="00783E6D" w:rsidRDefault="003815E5" w:rsidP="00B46205">
            <w:pPr>
              <w:widowControl w:val="0"/>
              <w:jc w:val="both"/>
              <w:rPr>
                <w:sz w:val="22"/>
                <w:szCs w:val="28"/>
              </w:rPr>
            </w:pPr>
            <w:r>
              <w:rPr>
                <w:sz w:val="22"/>
              </w:rPr>
              <w:t>Н</w:t>
            </w:r>
            <w:r w:rsidRPr="00783E6D">
              <w:rPr>
                <w:sz w:val="22"/>
              </w:rPr>
              <w:t>есоблюдение установленных статьей 11 Федерального закона от 6 апреля 2011 г</w:t>
            </w:r>
            <w:r w:rsidR="005B5D14">
              <w:rPr>
                <w:sz w:val="22"/>
              </w:rPr>
              <w:t xml:space="preserve">ода </w:t>
            </w:r>
            <w:r w:rsidRPr="00783E6D">
              <w:rPr>
                <w:sz w:val="22"/>
              </w:rPr>
              <w:t>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2232" w:type="dxa"/>
          </w:tcPr>
          <w:p w14:paraId="27085CF8" w14:textId="77777777" w:rsidR="003815E5" w:rsidRPr="005F02C5" w:rsidRDefault="003815E5" w:rsidP="000A5ED3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813DC3">
              <w:rPr>
                <w:sz w:val="22"/>
              </w:rPr>
              <w:t>[Все]</w:t>
            </w:r>
          </w:p>
        </w:tc>
      </w:tr>
      <w:tr w:rsidR="003815E5" w:rsidRPr="005F02C5" w14:paraId="62BE23C3" w14:textId="77777777" w:rsidTr="000A5ED3">
        <w:tc>
          <w:tcPr>
            <w:tcW w:w="14560" w:type="dxa"/>
            <w:gridSpan w:val="3"/>
          </w:tcPr>
          <w:p w14:paraId="5AE01CCF" w14:textId="77777777" w:rsidR="003815E5" w:rsidRPr="00813DC3" w:rsidRDefault="003815E5" w:rsidP="000A5ED3">
            <w:pPr>
              <w:widowControl w:val="0"/>
              <w:jc w:val="center"/>
              <w:rPr>
                <w:sz w:val="22"/>
              </w:rPr>
            </w:pPr>
            <w:r w:rsidRPr="004F212E">
              <w:rPr>
                <w:sz w:val="22"/>
                <w:szCs w:val="22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3815E5" w:rsidRPr="005F02C5" w14:paraId="1581F7A2" w14:textId="77777777" w:rsidTr="000A5ED3">
        <w:tc>
          <w:tcPr>
            <w:tcW w:w="562" w:type="dxa"/>
          </w:tcPr>
          <w:p w14:paraId="336EE5A1" w14:textId="77777777" w:rsidR="003815E5" w:rsidRPr="004F212E" w:rsidRDefault="003815E5" w:rsidP="003815E5">
            <w:pPr>
              <w:pStyle w:val="afb"/>
              <w:widowControl w:val="0"/>
              <w:numPr>
                <w:ilvl w:val="0"/>
                <w:numId w:val="46"/>
              </w:numPr>
              <w:ind w:left="0" w:firstLine="0"/>
            </w:pPr>
          </w:p>
        </w:tc>
        <w:tc>
          <w:tcPr>
            <w:tcW w:w="11766" w:type="dxa"/>
          </w:tcPr>
          <w:p w14:paraId="406C19A5" w14:textId="77777777" w:rsidR="003815E5" w:rsidRPr="00B46205" w:rsidRDefault="003815E5" w:rsidP="00B46205">
            <w:pPr>
              <w:pStyle w:val="afb"/>
              <w:widowControl w:val="0"/>
              <w:suppressAutoHyphens/>
              <w:ind w:left="0"/>
              <w:jc w:val="both"/>
              <w:rPr>
                <w:sz w:val="22"/>
                <w:szCs w:val="22"/>
              </w:rPr>
            </w:pPr>
            <w:r w:rsidRPr="00B46205">
              <w:rPr>
                <w:sz w:val="22"/>
                <w:szCs w:val="22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232" w:type="dxa"/>
          </w:tcPr>
          <w:p w14:paraId="0E20A5B6" w14:textId="77777777" w:rsidR="003815E5" w:rsidRPr="004F212E" w:rsidRDefault="003815E5" w:rsidP="000A5ED3">
            <w:pPr>
              <w:widowControl w:val="0"/>
              <w:suppressAutoHyphens/>
              <w:jc w:val="center"/>
            </w:pPr>
            <w:r w:rsidRPr="00813DC3">
              <w:rPr>
                <w:sz w:val="22"/>
              </w:rPr>
              <w:t>[Все]</w:t>
            </w:r>
          </w:p>
        </w:tc>
      </w:tr>
      <w:tr w:rsidR="003815E5" w:rsidRPr="005F02C5" w14:paraId="164BEF32" w14:textId="77777777" w:rsidTr="000A5ED3">
        <w:tc>
          <w:tcPr>
            <w:tcW w:w="14560" w:type="dxa"/>
            <w:gridSpan w:val="3"/>
          </w:tcPr>
          <w:p w14:paraId="3605C464" w14:textId="77777777" w:rsidR="003815E5" w:rsidRPr="004F212E" w:rsidRDefault="003815E5" w:rsidP="000A5ED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4F212E">
              <w:rPr>
                <w:sz w:val="22"/>
                <w:szCs w:val="22"/>
              </w:rPr>
              <w:lastRenderedPageBreak/>
              <w:t xml:space="preserve">Исчерпывающий перечень оснований для отказа в предоставлении </w:t>
            </w:r>
            <w:r>
              <w:rPr>
                <w:sz w:val="22"/>
                <w:szCs w:val="22"/>
              </w:rPr>
              <w:t>М</w:t>
            </w:r>
            <w:r w:rsidRPr="004F212E">
              <w:rPr>
                <w:sz w:val="22"/>
                <w:szCs w:val="22"/>
              </w:rPr>
              <w:t>униципальной услуги</w:t>
            </w:r>
          </w:p>
        </w:tc>
      </w:tr>
      <w:tr w:rsidR="003815E5" w:rsidRPr="005F02C5" w14:paraId="7D33EBD5" w14:textId="77777777" w:rsidTr="000A5ED3">
        <w:tc>
          <w:tcPr>
            <w:tcW w:w="562" w:type="dxa"/>
          </w:tcPr>
          <w:p w14:paraId="7A2413D9" w14:textId="77777777" w:rsidR="003815E5" w:rsidRPr="004F212E" w:rsidRDefault="003815E5" w:rsidP="003815E5">
            <w:pPr>
              <w:pStyle w:val="afb"/>
              <w:widowControl w:val="0"/>
              <w:numPr>
                <w:ilvl w:val="0"/>
                <w:numId w:val="42"/>
              </w:numPr>
              <w:ind w:left="0" w:firstLine="0"/>
            </w:pPr>
          </w:p>
        </w:tc>
        <w:tc>
          <w:tcPr>
            <w:tcW w:w="11766" w:type="dxa"/>
          </w:tcPr>
          <w:p w14:paraId="551A5EFF" w14:textId="77777777" w:rsidR="003815E5" w:rsidRPr="006620E3" w:rsidRDefault="003815E5" w:rsidP="000A5E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</w:t>
            </w:r>
            <w:r w:rsidRPr="00362803">
              <w:rPr>
                <w:sz w:val="22"/>
                <w:szCs w:val="28"/>
              </w:rPr>
              <w:t>ероприятия, предусмотренные проектом рекультивации земель, не обеспечат качества земель, предусмотренного пунктами 5 и 6 Правил</w:t>
            </w:r>
          </w:p>
        </w:tc>
        <w:tc>
          <w:tcPr>
            <w:tcW w:w="2232" w:type="dxa"/>
          </w:tcPr>
          <w:p w14:paraId="6FBB3D84" w14:textId="77777777" w:rsidR="003815E5" w:rsidRPr="006620E3" w:rsidRDefault="003815E5" w:rsidP="000A5ED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</w:t>
            </w:r>
            <w:r w:rsidRPr="006620E3">
              <w:rPr>
                <w:sz w:val="22"/>
                <w:szCs w:val="22"/>
              </w:rPr>
              <w:t>А</w:t>
            </w:r>
          </w:p>
        </w:tc>
      </w:tr>
      <w:tr w:rsidR="003815E5" w:rsidRPr="005F02C5" w14:paraId="4E6DF70C" w14:textId="77777777" w:rsidTr="000A5ED3">
        <w:tc>
          <w:tcPr>
            <w:tcW w:w="562" w:type="dxa"/>
          </w:tcPr>
          <w:p w14:paraId="4BEB4663" w14:textId="77777777" w:rsidR="003815E5" w:rsidRPr="004F212E" w:rsidRDefault="003815E5" w:rsidP="003815E5">
            <w:pPr>
              <w:pStyle w:val="afb"/>
              <w:widowControl w:val="0"/>
              <w:numPr>
                <w:ilvl w:val="0"/>
                <w:numId w:val="42"/>
              </w:numPr>
              <w:ind w:left="0" w:firstLine="0"/>
            </w:pPr>
          </w:p>
        </w:tc>
        <w:tc>
          <w:tcPr>
            <w:tcW w:w="11766" w:type="dxa"/>
          </w:tcPr>
          <w:p w14:paraId="1BF80F1F" w14:textId="77777777" w:rsidR="003815E5" w:rsidRPr="006620E3" w:rsidRDefault="003815E5" w:rsidP="000A5E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М</w:t>
            </w:r>
            <w:r w:rsidRPr="00362803">
              <w:rPr>
                <w:sz w:val="22"/>
                <w:szCs w:val="28"/>
              </w:rPr>
              <w:t>ероприятия, предусмотренные проектом консервации земель, не обеспечат достижения целей уменьшения степени деградации земель, предотвращения их дальнейшей деградации и (или) негативного воздействия нарушенных земель на окружающую среду</w:t>
            </w:r>
          </w:p>
        </w:tc>
        <w:tc>
          <w:tcPr>
            <w:tcW w:w="2232" w:type="dxa"/>
          </w:tcPr>
          <w:p w14:paraId="1668D2DC" w14:textId="77777777" w:rsidR="003815E5" w:rsidRPr="004F07AD" w:rsidRDefault="003815E5" w:rsidP="000A5ED3">
            <w:pPr>
              <w:widowControl w:val="0"/>
              <w:jc w:val="center"/>
              <w:rPr>
                <w:sz w:val="22"/>
                <w:szCs w:val="22"/>
              </w:rPr>
            </w:pPr>
            <w:r w:rsidRPr="004F07AD">
              <w:rPr>
                <w:sz w:val="22"/>
                <w:szCs w:val="22"/>
              </w:rPr>
              <w:t>8А</w:t>
            </w:r>
          </w:p>
        </w:tc>
      </w:tr>
      <w:tr w:rsidR="003815E5" w:rsidRPr="005F02C5" w14:paraId="676B12F5" w14:textId="77777777" w:rsidTr="000A5ED3">
        <w:tc>
          <w:tcPr>
            <w:tcW w:w="562" w:type="dxa"/>
          </w:tcPr>
          <w:p w14:paraId="6BAB58E1" w14:textId="77777777" w:rsidR="003815E5" w:rsidRPr="004F212E" w:rsidRDefault="003815E5" w:rsidP="003815E5">
            <w:pPr>
              <w:pStyle w:val="afb"/>
              <w:widowControl w:val="0"/>
              <w:numPr>
                <w:ilvl w:val="0"/>
                <w:numId w:val="42"/>
              </w:numPr>
              <w:ind w:left="0" w:firstLine="0"/>
            </w:pPr>
          </w:p>
        </w:tc>
        <w:tc>
          <w:tcPr>
            <w:tcW w:w="11766" w:type="dxa"/>
          </w:tcPr>
          <w:p w14:paraId="277DA18E" w14:textId="77777777" w:rsidR="003815E5" w:rsidRPr="006620E3" w:rsidRDefault="003815E5" w:rsidP="000A5E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</w:t>
            </w:r>
            <w:r w:rsidRPr="00362803">
              <w:rPr>
                <w:sz w:val="22"/>
                <w:szCs w:val="28"/>
              </w:rPr>
              <w:t>редставлен проект консервации земель в отношении земель, восстановление состояния которых до качества земель, предусмотренного пунктами 5 и 6 Правил, возможно путем рекультивации таких земель в течение 15 лет</w:t>
            </w:r>
          </w:p>
        </w:tc>
        <w:tc>
          <w:tcPr>
            <w:tcW w:w="2232" w:type="dxa"/>
          </w:tcPr>
          <w:p w14:paraId="19AB9B21" w14:textId="77777777" w:rsidR="003815E5" w:rsidRPr="005F02C5" w:rsidRDefault="003815E5" w:rsidP="000A5ED3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4F07AD">
              <w:rPr>
                <w:sz w:val="22"/>
                <w:szCs w:val="22"/>
              </w:rPr>
              <w:t>8А</w:t>
            </w:r>
          </w:p>
        </w:tc>
      </w:tr>
      <w:tr w:rsidR="003815E5" w:rsidRPr="005F02C5" w14:paraId="13182C09" w14:textId="77777777" w:rsidTr="000A5ED3">
        <w:tc>
          <w:tcPr>
            <w:tcW w:w="562" w:type="dxa"/>
          </w:tcPr>
          <w:p w14:paraId="11C33645" w14:textId="77777777" w:rsidR="003815E5" w:rsidRPr="004F212E" w:rsidRDefault="003815E5" w:rsidP="003815E5">
            <w:pPr>
              <w:pStyle w:val="afb"/>
              <w:widowControl w:val="0"/>
              <w:numPr>
                <w:ilvl w:val="0"/>
                <w:numId w:val="42"/>
              </w:numPr>
              <w:ind w:left="0" w:firstLine="0"/>
            </w:pPr>
          </w:p>
        </w:tc>
        <w:tc>
          <w:tcPr>
            <w:tcW w:w="11766" w:type="dxa"/>
          </w:tcPr>
          <w:p w14:paraId="0905B2D0" w14:textId="77777777" w:rsidR="003815E5" w:rsidRPr="006620E3" w:rsidRDefault="003815E5" w:rsidP="000A5E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</w:t>
            </w:r>
            <w:r w:rsidRPr="00362803">
              <w:rPr>
                <w:sz w:val="22"/>
                <w:szCs w:val="28"/>
              </w:rPr>
              <w:t>лощадь рекультивируемых (консервируемых) земель и земельных участков, предусмотренная проектом рекультивации земель (проектом консервации земель), не соответствует площади земель и земельных участков, в отношении которых требуется проведение рекультивации земель (консервации земель)</w:t>
            </w:r>
          </w:p>
        </w:tc>
        <w:tc>
          <w:tcPr>
            <w:tcW w:w="2232" w:type="dxa"/>
          </w:tcPr>
          <w:p w14:paraId="3AA97C73" w14:textId="77777777" w:rsidR="003815E5" w:rsidRPr="005F02C5" w:rsidRDefault="003815E5" w:rsidP="000A5ED3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362803">
              <w:rPr>
                <w:sz w:val="22"/>
                <w:szCs w:val="22"/>
              </w:rPr>
              <w:t>[Все]</w:t>
            </w:r>
          </w:p>
        </w:tc>
      </w:tr>
      <w:tr w:rsidR="003815E5" w:rsidRPr="005F02C5" w14:paraId="58A342FB" w14:textId="77777777" w:rsidTr="000A5ED3">
        <w:tc>
          <w:tcPr>
            <w:tcW w:w="562" w:type="dxa"/>
          </w:tcPr>
          <w:p w14:paraId="215E0A19" w14:textId="77777777" w:rsidR="003815E5" w:rsidRPr="004F212E" w:rsidRDefault="003815E5" w:rsidP="003815E5">
            <w:pPr>
              <w:pStyle w:val="afb"/>
              <w:widowControl w:val="0"/>
              <w:numPr>
                <w:ilvl w:val="0"/>
                <w:numId w:val="42"/>
              </w:numPr>
              <w:ind w:left="0" w:firstLine="0"/>
            </w:pPr>
          </w:p>
        </w:tc>
        <w:tc>
          <w:tcPr>
            <w:tcW w:w="11766" w:type="dxa"/>
          </w:tcPr>
          <w:p w14:paraId="2FB616BB" w14:textId="77777777" w:rsidR="003815E5" w:rsidRPr="006620E3" w:rsidRDefault="003815E5" w:rsidP="000A5E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Р</w:t>
            </w:r>
            <w:r w:rsidRPr="00362803">
              <w:rPr>
                <w:sz w:val="22"/>
                <w:szCs w:val="28"/>
              </w:rPr>
              <w:t xml:space="preserve">аздел </w:t>
            </w:r>
            <w:r>
              <w:rPr>
                <w:sz w:val="22"/>
                <w:szCs w:val="28"/>
              </w:rPr>
              <w:t>«</w:t>
            </w:r>
            <w:r w:rsidRPr="00362803">
              <w:rPr>
                <w:sz w:val="22"/>
                <w:szCs w:val="28"/>
              </w:rPr>
              <w:t>Пояснительная записка</w:t>
            </w:r>
            <w:r>
              <w:rPr>
                <w:sz w:val="22"/>
                <w:szCs w:val="28"/>
              </w:rPr>
              <w:t>»</w:t>
            </w:r>
            <w:r w:rsidRPr="00362803">
              <w:rPr>
                <w:sz w:val="22"/>
                <w:szCs w:val="28"/>
              </w:rPr>
              <w:t xml:space="preserve"> проекта рекультивации земель (проекта консервации земель) содержит недостоверные сведения о рекультивируемых (консервируемых) землях и земельных участках</w:t>
            </w:r>
          </w:p>
        </w:tc>
        <w:tc>
          <w:tcPr>
            <w:tcW w:w="2232" w:type="dxa"/>
          </w:tcPr>
          <w:p w14:paraId="7792DFDE" w14:textId="77777777" w:rsidR="003815E5" w:rsidRPr="005F02C5" w:rsidRDefault="003815E5" w:rsidP="000A5ED3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362803">
              <w:rPr>
                <w:sz w:val="22"/>
                <w:szCs w:val="22"/>
              </w:rPr>
              <w:t>[Все]</w:t>
            </w:r>
          </w:p>
        </w:tc>
      </w:tr>
    </w:tbl>
    <w:p w14:paraId="0A4D706D" w14:textId="77777777" w:rsidR="003815E5" w:rsidRPr="00362803" w:rsidRDefault="003815E5" w:rsidP="003815E5">
      <w:pPr>
        <w:widowControl w:val="0"/>
        <w:rPr>
          <w:sz w:val="28"/>
          <w:highlight w:val="yellow"/>
        </w:rPr>
      </w:pPr>
    </w:p>
    <w:p w14:paraId="57DEC5E3" w14:textId="77777777" w:rsidR="003815E5" w:rsidRPr="00362803" w:rsidRDefault="003815E5" w:rsidP="003815E5">
      <w:pPr>
        <w:widowControl w:val="0"/>
        <w:rPr>
          <w:sz w:val="28"/>
          <w:highlight w:val="yellow"/>
        </w:rPr>
        <w:sectPr w:rsidR="003815E5" w:rsidRPr="00362803" w:rsidSect="003815E5">
          <w:headerReference w:type="default" r:id="rId13"/>
          <w:pgSz w:w="16838" w:h="11906" w:orient="landscape"/>
          <w:pgMar w:top="1588" w:right="1134" w:bottom="680" w:left="1134" w:header="709" w:footer="709" w:gutter="0"/>
          <w:cols w:space="720"/>
          <w:docGrid w:linePitch="326"/>
        </w:sectPr>
      </w:pPr>
    </w:p>
    <w:p w14:paraId="185A6976" w14:textId="5E3A967C" w:rsidR="003815E5" w:rsidRPr="00B46205" w:rsidRDefault="00B46205" w:rsidP="00B46205">
      <w:pPr>
        <w:pStyle w:val="afb"/>
        <w:suppressAutoHyphens/>
        <w:spacing w:before="240" w:after="240"/>
        <w:ind w:left="0"/>
        <w:contextualSpacing w:val="0"/>
        <w:jc w:val="center"/>
        <w:outlineLvl w:val="1"/>
        <w:rPr>
          <w:bCs/>
          <w:sz w:val="28"/>
        </w:rPr>
      </w:pPr>
      <w:r w:rsidRPr="00B46205">
        <w:rPr>
          <w:bCs/>
          <w:sz w:val="28"/>
        </w:rPr>
        <w:lastRenderedPageBreak/>
        <w:t xml:space="preserve">5. </w:t>
      </w:r>
      <w:r w:rsidR="003815E5" w:rsidRPr="00B46205">
        <w:rPr>
          <w:bCs/>
          <w:sz w:val="28"/>
        </w:rPr>
        <w:t>Формы заявления о предоставлении Муниципальной услуги и документов, необходимых для предоставления Муниципальной услуги</w:t>
      </w:r>
    </w:p>
    <w:p w14:paraId="5F8C9F18" w14:textId="4B37BDC2" w:rsidR="003815E5" w:rsidRPr="00886ED9" w:rsidRDefault="003815E5" w:rsidP="003815E5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886ED9">
        <w:rPr>
          <w:sz w:val="28"/>
          <w:szCs w:val="28"/>
        </w:rPr>
        <w:t>Форма 1</w:t>
      </w:r>
    </w:p>
    <w:p w14:paraId="30C043A5" w14:textId="77777777" w:rsidR="003815E5" w:rsidRPr="005C513B" w:rsidRDefault="003815E5" w:rsidP="003815E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highlight w:val="yellow"/>
        </w:rPr>
      </w:pPr>
    </w:p>
    <w:tbl>
      <w:tblPr>
        <w:tblStyle w:val="aff5"/>
        <w:tblW w:w="2427" w:type="pct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"/>
        <w:gridCol w:w="4331"/>
      </w:tblGrid>
      <w:tr w:rsidR="003815E5" w:rsidRPr="000C163E" w14:paraId="40AFF099" w14:textId="77777777" w:rsidTr="000A5ED3">
        <w:trPr>
          <w:jc w:val="right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5AEFE84E" w14:textId="77777777" w:rsidR="003815E5" w:rsidRPr="000C163E" w:rsidRDefault="003815E5" w:rsidP="000A5ED3">
            <w:pPr>
              <w:widowControl w:val="0"/>
              <w:suppressAutoHyphens/>
              <w:rPr>
                <w:szCs w:val="28"/>
              </w:rPr>
            </w:pPr>
          </w:p>
        </w:tc>
      </w:tr>
      <w:tr w:rsidR="003815E5" w:rsidRPr="000C163E" w14:paraId="024ABAD2" w14:textId="77777777" w:rsidTr="000A5ED3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14:paraId="38ADE584" w14:textId="77777777" w:rsidR="003815E5" w:rsidRPr="000C163E" w:rsidRDefault="003815E5" w:rsidP="000A5ED3">
            <w:pPr>
              <w:widowControl w:val="0"/>
              <w:suppressAutoHyphens/>
              <w:jc w:val="center"/>
              <w:rPr>
                <w:szCs w:val="28"/>
              </w:rPr>
            </w:pPr>
            <w:r w:rsidRPr="008414A9">
              <w:rPr>
                <w:sz w:val="18"/>
                <w:szCs w:val="28"/>
              </w:rPr>
              <w:t>(наименование органа, уполномоченного на предоставление услуги)</w:t>
            </w:r>
          </w:p>
        </w:tc>
      </w:tr>
      <w:tr w:rsidR="003815E5" w:rsidRPr="00C109D1" w14:paraId="783EC7AC" w14:textId="77777777" w:rsidTr="000A5ED3">
        <w:trPr>
          <w:jc w:val="right"/>
        </w:trPr>
        <w:tc>
          <w:tcPr>
            <w:tcW w:w="472" w:type="pct"/>
            <w:tcBorders>
              <w:top w:val="nil"/>
              <w:bottom w:val="nil"/>
            </w:tcBorders>
          </w:tcPr>
          <w:p w14:paraId="07EDB0CE" w14:textId="77777777" w:rsidR="003815E5" w:rsidRPr="00C109D1" w:rsidRDefault="003815E5" w:rsidP="000A5ED3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</w:p>
        </w:tc>
        <w:tc>
          <w:tcPr>
            <w:tcW w:w="4528" w:type="pct"/>
            <w:tcBorders>
              <w:top w:val="nil"/>
              <w:bottom w:val="single" w:sz="4" w:space="0" w:color="auto"/>
            </w:tcBorders>
          </w:tcPr>
          <w:p w14:paraId="44A49040" w14:textId="77777777" w:rsidR="003815E5" w:rsidRPr="00C109D1" w:rsidRDefault="003815E5" w:rsidP="000A5ED3">
            <w:pPr>
              <w:widowControl w:val="0"/>
              <w:rPr>
                <w:szCs w:val="28"/>
              </w:rPr>
            </w:pPr>
          </w:p>
        </w:tc>
      </w:tr>
      <w:tr w:rsidR="003815E5" w:rsidRPr="00C109D1" w14:paraId="713BA845" w14:textId="77777777" w:rsidTr="000A5ED3">
        <w:trPr>
          <w:jc w:val="right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</w:tcPr>
          <w:p w14:paraId="1B7EF9A3" w14:textId="77777777" w:rsidR="003815E5" w:rsidRDefault="003815E5" w:rsidP="000A5ED3">
            <w:pPr>
              <w:widowControl w:val="0"/>
              <w:rPr>
                <w:szCs w:val="28"/>
              </w:rPr>
            </w:pPr>
          </w:p>
        </w:tc>
      </w:tr>
      <w:tr w:rsidR="003815E5" w:rsidRPr="00C109D1" w14:paraId="336656E2" w14:textId="77777777" w:rsidTr="000A5ED3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B358E7" w14:textId="77777777" w:rsidR="003815E5" w:rsidRDefault="003815E5" w:rsidP="000A5ED3">
            <w:pPr>
              <w:widowControl w:val="0"/>
              <w:rPr>
                <w:szCs w:val="28"/>
              </w:rPr>
            </w:pPr>
          </w:p>
        </w:tc>
      </w:tr>
      <w:tr w:rsidR="003815E5" w:rsidRPr="00C109D1" w14:paraId="7A31327E" w14:textId="77777777" w:rsidTr="000A5ED3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14:paraId="781FE215" w14:textId="77777777" w:rsidR="003815E5" w:rsidRDefault="003815E5" w:rsidP="000A5ED3">
            <w:pPr>
              <w:widowControl w:val="0"/>
              <w:suppressAutoHyphens/>
              <w:jc w:val="center"/>
              <w:rPr>
                <w:szCs w:val="28"/>
              </w:rPr>
            </w:pPr>
            <w:r w:rsidRPr="008414A9">
              <w:rPr>
                <w:sz w:val="18"/>
                <w:szCs w:val="28"/>
              </w:rPr>
              <w:t>(для граждан: Ф.И.О., место жительства, реквизиты документа, удостоверяющего личность заявителя, почтовый адрес, телефон; для юридического лица: полное наименование, местонахождение, ОГРН, ИНН, почтовый адрес, телефон)</w:t>
            </w:r>
          </w:p>
        </w:tc>
      </w:tr>
    </w:tbl>
    <w:p w14:paraId="4C6AF725" w14:textId="77777777" w:rsidR="003815E5" w:rsidRPr="005C513B" w:rsidRDefault="003815E5" w:rsidP="003815E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highlight w:val="yellow"/>
        </w:rPr>
      </w:pPr>
    </w:p>
    <w:p w14:paraId="3E982B85" w14:textId="77777777" w:rsidR="003815E5" w:rsidRPr="00616109" w:rsidRDefault="003815E5" w:rsidP="003815E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616109">
        <w:rPr>
          <w:b/>
          <w:szCs w:val="28"/>
        </w:rPr>
        <w:t>ЗАЯВЛЕНИЕ</w:t>
      </w:r>
    </w:p>
    <w:p w14:paraId="6ECA686D" w14:textId="77777777" w:rsidR="003815E5" w:rsidRPr="00616109" w:rsidRDefault="003815E5" w:rsidP="003815E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616109">
        <w:rPr>
          <w:b/>
          <w:szCs w:val="28"/>
        </w:rPr>
        <w:t>о согласовании проекта рекультивации земель</w:t>
      </w:r>
    </w:p>
    <w:p w14:paraId="66151901" w14:textId="77777777" w:rsidR="003815E5" w:rsidRPr="005C513B" w:rsidRDefault="003815E5" w:rsidP="003815E5">
      <w:pPr>
        <w:widowControl w:val="0"/>
        <w:jc w:val="both"/>
        <w:rPr>
          <w:sz w:val="20"/>
          <w:szCs w:val="28"/>
        </w:rPr>
      </w:pPr>
    </w:p>
    <w:p w14:paraId="526D1B7F" w14:textId="77777777" w:rsidR="003815E5" w:rsidRDefault="003815E5" w:rsidP="003815E5">
      <w:pPr>
        <w:widowControl w:val="0"/>
        <w:tabs>
          <w:tab w:val="left" w:pos="9638"/>
        </w:tabs>
        <w:ind w:firstLine="709"/>
        <w:jc w:val="both"/>
        <w:rPr>
          <w:szCs w:val="28"/>
          <w:u w:val="single"/>
        </w:rPr>
      </w:pPr>
      <w:r w:rsidRPr="00616109">
        <w:rPr>
          <w:szCs w:val="28"/>
        </w:rPr>
        <w:t xml:space="preserve">Прошу согласовать проект рекультивации земель </w:t>
      </w:r>
      <w:r>
        <w:rPr>
          <w:szCs w:val="28"/>
          <w:u w:val="single"/>
        </w:rPr>
        <w:tab/>
      </w:r>
    </w:p>
    <w:p w14:paraId="3EC4B2B3" w14:textId="77777777" w:rsidR="003815E5" w:rsidRDefault="003815E5" w:rsidP="003815E5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>
        <w:rPr>
          <w:szCs w:val="28"/>
          <w:u w:val="single"/>
        </w:rPr>
        <w:tab/>
      </w:r>
    </w:p>
    <w:p w14:paraId="1B085585" w14:textId="77777777" w:rsidR="003815E5" w:rsidRPr="008414A9" w:rsidRDefault="003815E5" w:rsidP="003815E5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8414A9">
        <w:rPr>
          <w:sz w:val="18"/>
          <w:szCs w:val="28"/>
        </w:rPr>
        <w:t>(наименование проекта рекультивации земель)</w:t>
      </w:r>
    </w:p>
    <w:p w14:paraId="29C596A6" w14:textId="77777777" w:rsidR="003815E5" w:rsidRDefault="003815E5" w:rsidP="003815E5">
      <w:pPr>
        <w:widowControl w:val="0"/>
        <w:tabs>
          <w:tab w:val="left" w:pos="3402"/>
          <w:tab w:val="left" w:pos="9638"/>
        </w:tabs>
        <w:jc w:val="both"/>
        <w:rPr>
          <w:szCs w:val="28"/>
          <w:u w:val="single"/>
        </w:rPr>
      </w:pPr>
      <w:r>
        <w:rPr>
          <w:szCs w:val="28"/>
        </w:rPr>
        <w:t xml:space="preserve">площадью </w:t>
      </w:r>
      <w:r w:rsidRPr="00616109">
        <w:rPr>
          <w:szCs w:val="28"/>
          <w:u w:val="single"/>
        </w:rPr>
        <w:tab/>
      </w:r>
      <w:r w:rsidRPr="002C4A9A">
        <w:rPr>
          <w:szCs w:val="28"/>
        </w:rPr>
        <w:t xml:space="preserve"> </w:t>
      </w:r>
      <w:proofErr w:type="spellStart"/>
      <w:proofErr w:type="gramStart"/>
      <w:r w:rsidRPr="002C4A9A">
        <w:rPr>
          <w:szCs w:val="28"/>
        </w:rPr>
        <w:t>кв.м</w:t>
      </w:r>
      <w:proofErr w:type="spellEnd"/>
      <w:proofErr w:type="gramEnd"/>
      <w:r w:rsidRPr="002C4A9A">
        <w:rPr>
          <w:szCs w:val="28"/>
        </w:rPr>
        <w:t>,</w:t>
      </w:r>
      <w:r>
        <w:rPr>
          <w:szCs w:val="28"/>
        </w:rPr>
        <w:t xml:space="preserve"> </w:t>
      </w:r>
      <w:r w:rsidRPr="002C4A9A">
        <w:rPr>
          <w:szCs w:val="28"/>
        </w:rPr>
        <w:t xml:space="preserve">расположенных </w:t>
      </w:r>
      <w:r w:rsidRPr="002C4A9A">
        <w:rPr>
          <w:szCs w:val="28"/>
          <w:u w:val="single"/>
        </w:rPr>
        <w:tab/>
      </w:r>
    </w:p>
    <w:p w14:paraId="1C313526" w14:textId="77777777" w:rsidR="003815E5" w:rsidRPr="002C4A9A" w:rsidRDefault="003815E5" w:rsidP="003815E5">
      <w:pPr>
        <w:widowControl w:val="0"/>
        <w:tabs>
          <w:tab w:val="left" w:pos="9638"/>
        </w:tabs>
        <w:jc w:val="both"/>
        <w:rPr>
          <w:szCs w:val="28"/>
        </w:rPr>
      </w:pPr>
      <w:r>
        <w:rPr>
          <w:szCs w:val="28"/>
          <w:u w:val="single"/>
        </w:rPr>
        <w:tab/>
      </w:r>
    </w:p>
    <w:p w14:paraId="26D0BA4A" w14:textId="77777777" w:rsidR="003815E5" w:rsidRPr="008414A9" w:rsidRDefault="003815E5" w:rsidP="003815E5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8414A9">
        <w:rPr>
          <w:sz w:val="18"/>
          <w:szCs w:val="28"/>
        </w:rPr>
        <w:t>(местоположение)</w:t>
      </w:r>
    </w:p>
    <w:p w14:paraId="3087674D" w14:textId="77777777" w:rsidR="003815E5" w:rsidRDefault="003815E5" w:rsidP="003815E5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727674">
        <w:rPr>
          <w:szCs w:val="28"/>
        </w:rPr>
        <w:t>для проведения</w:t>
      </w:r>
      <w:r>
        <w:rPr>
          <w:szCs w:val="28"/>
        </w:rPr>
        <w:t xml:space="preserve"> </w:t>
      </w:r>
      <w:r w:rsidRPr="00727674">
        <w:rPr>
          <w:szCs w:val="28"/>
          <w:u w:val="single"/>
        </w:rPr>
        <w:tab/>
      </w:r>
    </w:p>
    <w:p w14:paraId="5592B436" w14:textId="77777777" w:rsidR="003815E5" w:rsidRDefault="003815E5" w:rsidP="003815E5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>
        <w:rPr>
          <w:szCs w:val="28"/>
          <w:u w:val="single"/>
        </w:rPr>
        <w:tab/>
      </w:r>
    </w:p>
    <w:p w14:paraId="78186124" w14:textId="77777777" w:rsidR="003815E5" w:rsidRPr="008414A9" w:rsidRDefault="003815E5" w:rsidP="003815E5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8414A9">
        <w:rPr>
          <w:sz w:val="18"/>
          <w:szCs w:val="28"/>
        </w:rPr>
        <w:t>(вид и цели планируемых работ)</w:t>
      </w:r>
    </w:p>
    <w:p w14:paraId="5A53A700" w14:textId="77777777" w:rsidR="003815E5" w:rsidRDefault="003815E5" w:rsidP="003815E5">
      <w:pPr>
        <w:widowControl w:val="0"/>
        <w:tabs>
          <w:tab w:val="left" w:pos="9575"/>
        </w:tabs>
        <w:jc w:val="both"/>
        <w:rPr>
          <w:szCs w:val="28"/>
          <w:u w:val="single"/>
        </w:rPr>
      </w:pPr>
      <w:r>
        <w:rPr>
          <w:szCs w:val="28"/>
        </w:rPr>
        <w:t xml:space="preserve">кадастровый номер земельного участка (участков): </w:t>
      </w:r>
      <w:r>
        <w:rPr>
          <w:szCs w:val="28"/>
          <w:u w:val="single"/>
        </w:rPr>
        <w:tab/>
      </w:r>
      <w:r w:rsidRPr="002C4A9A">
        <w:rPr>
          <w:szCs w:val="28"/>
        </w:rPr>
        <w:t>,</w:t>
      </w:r>
    </w:p>
    <w:p w14:paraId="563A8DD4" w14:textId="77777777" w:rsidR="003815E5" w:rsidRPr="00616109" w:rsidRDefault="003815E5" w:rsidP="003815E5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>
        <w:rPr>
          <w:szCs w:val="28"/>
        </w:rPr>
        <w:t>п</w:t>
      </w:r>
      <w:r w:rsidRPr="002C4A9A">
        <w:rPr>
          <w:szCs w:val="28"/>
        </w:rPr>
        <w:t xml:space="preserve">редоставлен </w:t>
      </w:r>
      <w:r w:rsidRPr="00616109">
        <w:rPr>
          <w:szCs w:val="28"/>
          <w:u w:val="single"/>
        </w:rPr>
        <w:tab/>
      </w:r>
    </w:p>
    <w:p w14:paraId="1F5FEE43" w14:textId="77777777" w:rsidR="003815E5" w:rsidRPr="00616109" w:rsidRDefault="003815E5" w:rsidP="003815E5">
      <w:pPr>
        <w:widowControl w:val="0"/>
        <w:tabs>
          <w:tab w:val="left" w:pos="9638"/>
        </w:tabs>
        <w:rPr>
          <w:szCs w:val="28"/>
          <w:u w:val="single"/>
        </w:rPr>
      </w:pPr>
      <w:r w:rsidRPr="00616109">
        <w:rPr>
          <w:szCs w:val="28"/>
          <w:u w:val="single"/>
        </w:rPr>
        <w:tab/>
      </w:r>
    </w:p>
    <w:p w14:paraId="3E443790" w14:textId="77777777" w:rsidR="003815E5" w:rsidRPr="008414A9" w:rsidRDefault="003815E5" w:rsidP="003815E5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8414A9">
        <w:rPr>
          <w:sz w:val="18"/>
          <w:szCs w:val="28"/>
        </w:rPr>
        <w:t>(кому и на каком праве)</w:t>
      </w:r>
    </w:p>
    <w:p w14:paraId="5A146421" w14:textId="77777777" w:rsidR="003815E5" w:rsidRDefault="003815E5" w:rsidP="003815E5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>
        <w:rPr>
          <w:szCs w:val="28"/>
        </w:rPr>
        <w:t xml:space="preserve">Целевое назначение и разрешенное использование земельного участка после его рекультивации: </w:t>
      </w:r>
      <w:r>
        <w:rPr>
          <w:szCs w:val="28"/>
          <w:u w:val="single"/>
        </w:rPr>
        <w:tab/>
      </w:r>
    </w:p>
    <w:p w14:paraId="5B523781" w14:textId="77777777" w:rsidR="003815E5" w:rsidRPr="002B419B" w:rsidRDefault="003815E5" w:rsidP="003815E5">
      <w:pPr>
        <w:widowControl w:val="0"/>
        <w:tabs>
          <w:tab w:val="left" w:pos="9638"/>
        </w:tabs>
        <w:jc w:val="both"/>
        <w:rPr>
          <w:sz w:val="16"/>
          <w:szCs w:val="16"/>
        </w:rPr>
      </w:pPr>
    </w:p>
    <w:p w14:paraId="7C2830D1" w14:textId="77777777" w:rsidR="003815E5" w:rsidRDefault="003815E5" w:rsidP="003815E5">
      <w:pPr>
        <w:widowControl w:val="0"/>
        <w:tabs>
          <w:tab w:val="left" w:pos="1560"/>
          <w:tab w:val="left" w:pos="9638"/>
        </w:tabs>
        <w:jc w:val="both"/>
        <w:rPr>
          <w:szCs w:val="28"/>
        </w:rPr>
      </w:pPr>
      <w:r>
        <w:rPr>
          <w:szCs w:val="28"/>
        </w:rPr>
        <w:t xml:space="preserve">Приложение: </w:t>
      </w:r>
      <w:r>
        <w:rPr>
          <w:szCs w:val="28"/>
        </w:rPr>
        <w:tab/>
        <w:t xml:space="preserve">1. </w:t>
      </w:r>
      <w:r w:rsidRPr="000F50D4">
        <w:rPr>
          <w:szCs w:val="28"/>
          <w:u w:val="single"/>
        </w:rPr>
        <w:tab/>
      </w:r>
    </w:p>
    <w:p w14:paraId="2CE5C3C7" w14:textId="77777777" w:rsidR="003815E5" w:rsidRPr="000F50D4" w:rsidRDefault="003815E5" w:rsidP="003815E5">
      <w:pPr>
        <w:widowControl w:val="0"/>
        <w:tabs>
          <w:tab w:val="left" w:pos="1560"/>
          <w:tab w:val="left" w:pos="9638"/>
        </w:tabs>
        <w:jc w:val="both"/>
        <w:rPr>
          <w:szCs w:val="28"/>
          <w:u w:val="single"/>
        </w:rPr>
      </w:pPr>
      <w:r>
        <w:rPr>
          <w:szCs w:val="28"/>
        </w:rPr>
        <w:tab/>
        <w:t xml:space="preserve">2. </w:t>
      </w:r>
      <w:r>
        <w:rPr>
          <w:szCs w:val="28"/>
          <w:u w:val="single"/>
        </w:rPr>
        <w:tab/>
      </w:r>
    </w:p>
    <w:p w14:paraId="05947AE5" w14:textId="77777777" w:rsidR="003815E5" w:rsidRPr="000F50D4" w:rsidRDefault="003815E5" w:rsidP="003815E5">
      <w:pPr>
        <w:widowControl w:val="0"/>
        <w:tabs>
          <w:tab w:val="left" w:pos="1560"/>
          <w:tab w:val="left" w:pos="9638"/>
        </w:tabs>
        <w:jc w:val="both"/>
        <w:rPr>
          <w:szCs w:val="28"/>
          <w:u w:val="single"/>
        </w:rPr>
      </w:pPr>
      <w:r>
        <w:rPr>
          <w:szCs w:val="28"/>
        </w:rPr>
        <w:tab/>
        <w:t xml:space="preserve">3. </w:t>
      </w:r>
      <w:r>
        <w:rPr>
          <w:szCs w:val="28"/>
          <w:u w:val="single"/>
        </w:rPr>
        <w:tab/>
      </w:r>
    </w:p>
    <w:p w14:paraId="2C3B4F40" w14:textId="77777777" w:rsidR="003815E5" w:rsidRDefault="003815E5" w:rsidP="003815E5">
      <w:pPr>
        <w:widowControl w:val="0"/>
        <w:rPr>
          <w:sz w:val="20"/>
          <w:szCs w:val="28"/>
        </w:rPr>
      </w:pPr>
    </w:p>
    <w:tbl>
      <w:tblPr>
        <w:tblStyle w:val="aff5"/>
        <w:tblW w:w="5021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"/>
        <w:gridCol w:w="1164"/>
        <w:gridCol w:w="1015"/>
        <w:gridCol w:w="3788"/>
        <w:gridCol w:w="3523"/>
      </w:tblGrid>
      <w:tr w:rsidR="003815E5" w:rsidRPr="00847F9C" w14:paraId="3AC1E4F6" w14:textId="77777777" w:rsidTr="000A5ED3">
        <w:tc>
          <w:tcPr>
            <w:tcW w:w="5000" w:type="pct"/>
            <w:gridSpan w:val="5"/>
          </w:tcPr>
          <w:p w14:paraId="7A5C1C98" w14:textId="77777777" w:rsidR="003815E5" w:rsidRPr="00847F9C" w:rsidRDefault="003815E5" w:rsidP="000A5ED3">
            <w:pPr>
              <w:widowControl w:val="0"/>
              <w:ind w:firstLine="567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Результат предоставления услуги прошу:</w:t>
            </w:r>
          </w:p>
        </w:tc>
      </w:tr>
      <w:tr w:rsidR="003815E5" w:rsidRPr="00847F9C" w14:paraId="3F575384" w14:textId="77777777" w:rsidTr="000A5ED3">
        <w:trPr>
          <w:trHeight w:val="66"/>
        </w:trPr>
        <w:tc>
          <w:tcPr>
            <w:tcW w:w="5000" w:type="pct"/>
            <w:gridSpan w:val="5"/>
          </w:tcPr>
          <w:p w14:paraId="3B798104" w14:textId="77777777" w:rsidR="003815E5" w:rsidRPr="00847F9C" w:rsidRDefault="003815E5" w:rsidP="000A5ED3">
            <w:pPr>
              <w:widowControl w:val="0"/>
              <w:jc w:val="both"/>
              <w:rPr>
                <w:sz w:val="4"/>
                <w:szCs w:val="28"/>
              </w:rPr>
            </w:pPr>
          </w:p>
        </w:tc>
      </w:tr>
      <w:tr w:rsidR="003815E5" w:rsidRPr="00847F9C" w14:paraId="093EDDCA" w14:textId="77777777" w:rsidTr="000A5ED3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B95C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14:paraId="6C72C00F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направить в форме электронного документа в Личный кабинет на ЕПГУ/РПГУ</w:t>
            </w:r>
          </w:p>
        </w:tc>
      </w:tr>
      <w:tr w:rsidR="003815E5" w:rsidRPr="00847F9C" w14:paraId="67527B49" w14:textId="77777777" w:rsidTr="000A5ED3">
        <w:tc>
          <w:tcPr>
            <w:tcW w:w="5000" w:type="pct"/>
            <w:gridSpan w:val="5"/>
          </w:tcPr>
          <w:p w14:paraId="4BCF35DF" w14:textId="77777777" w:rsidR="003815E5" w:rsidRPr="00847F9C" w:rsidRDefault="003815E5" w:rsidP="000A5ED3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3815E5" w:rsidRPr="00847F9C" w14:paraId="0D01FC45" w14:textId="77777777" w:rsidTr="000A5ED3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801A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14:paraId="454F4474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выдать на бумажном носителе при личном обращении в уполномоченный орган</w:t>
            </w:r>
          </w:p>
        </w:tc>
      </w:tr>
      <w:tr w:rsidR="003815E5" w:rsidRPr="00847F9C" w14:paraId="12E71E05" w14:textId="77777777" w:rsidTr="000A5ED3">
        <w:tc>
          <w:tcPr>
            <w:tcW w:w="5000" w:type="pct"/>
            <w:gridSpan w:val="5"/>
          </w:tcPr>
          <w:p w14:paraId="2037ACA6" w14:textId="77777777" w:rsidR="003815E5" w:rsidRPr="00847F9C" w:rsidRDefault="003815E5" w:rsidP="000A5ED3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3815E5" w:rsidRPr="00847F9C" w14:paraId="0D805109" w14:textId="77777777" w:rsidTr="000A5ED3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64C2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14:paraId="4A613021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выдать на бумажном носителе при личном обращении в МФЦ</w:t>
            </w:r>
          </w:p>
        </w:tc>
      </w:tr>
      <w:tr w:rsidR="003815E5" w:rsidRPr="00847F9C" w14:paraId="4AB21962" w14:textId="77777777" w:rsidTr="000A5ED3">
        <w:tc>
          <w:tcPr>
            <w:tcW w:w="5000" w:type="pct"/>
            <w:gridSpan w:val="5"/>
          </w:tcPr>
          <w:p w14:paraId="0EB18117" w14:textId="77777777" w:rsidR="003815E5" w:rsidRPr="00847F9C" w:rsidRDefault="003815E5" w:rsidP="000A5ED3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3815E5" w:rsidRPr="00847F9C" w14:paraId="43098BA9" w14:textId="77777777" w:rsidTr="000A5ED3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B020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3015" w:type="pct"/>
            <w:gridSpan w:val="3"/>
            <w:tcBorders>
              <w:left w:val="single" w:sz="4" w:space="0" w:color="auto"/>
            </w:tcBorders>
          </w:tcPr>
          <w:p w14:paraId="56658833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направить на бумажном носителе на почтовый адрес:</w:t>
            </w:r>
          </w:p>
        </w:tc>
        <w:tc>
          <w:tcPr>
            <w:tcW w:w="1780" w:type="pct"/>
            <w:tcBorders>
              <w:bottom w:val="single" w:sz="4" w:space="0" w:color="auto"/>
            </w:tcBorders>
          </w:tcPr>
          <w:p w14:paraId="1026FECC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</w:p>
        </w:tc>
      </w:tr>
      <w:tr w:rsidR="003815E5" w:rsidRPr="00847F9C" w14:paraId="05914D8B" w14:textId="77777777" w:rsidTr="000A5ED3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603FAB08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</w:p>
        </w:tc>
      </w:tr>
      <w:tr w:rsidR="003815E5" w:rsidRPr="00847F9C" w14:paraId="06A97588" w14:textId="77777777" w:rsidTr="000A5ED3">
        <w:tc>
          <w:tcPr>
            <w:tcW w:w="5000" w:type="pct"/>
            <w:gridSpan w:val="5"/>
          </w:tcPr>
          <w:p w14:paraId="325875BC" w14:textId="77777777" w:rsidR="003815E5" w:rsidRPr="00847F9C" w:rsidRDefault="003815E5" w:rsidP="000A5ED3">
            <w:pPr>
              <w:widowControl w:val="0"/>
              <w:ind w:firstLine="567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Прошу уведомить о возможности получения результата предоставления услуги:</w:t>
            </w:r>
          </w:p>
        </w:tc>
      </w:tr>
      <w:tr w:rsidR="003815E5" w:rsidRPr="00847F9C" w14:paraId="67DB97A2" w14:textId="77777777" w:rsidTr="000A5ED3">
        <w:tc>
          <w:tcPr>
            <w:tcW w:w="793" w:type="pct"/>
            <w:gridSpan w:val="2"/>
          </w:tcPr>
          <w:p w14:paraId="2E0E99C8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по телефону</w:t>
            </w:r>
          </w:p>
        </w:tc>
        <w:tc>
          <w:tcPr>
            <w:tcW w:w="4207" w:type="pct"/>
            <w:gridSpan w:val="3"/>
            <w:tcBorders>
              <w:bottom w:val="single" w:sz="4" w:space="0" w:color="auto"/>
            </w:tcBorders>
          </w:tcPr>
          <w:p w14:paraId="012E4A0D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</w:p>
        </w:tc>
      </w:tr>
      <w:tr w:rsidR="003815E5" w:rsidRPr="00847F9C" w14:paraId="2F081295" w14:textId="77777777" w:rsidTr="000A5ED3">
        <w:tc>
          <w:tcPr>
            <w:tcW w:w="1306" w:type="pct"/>
            <w:gridSpan w:val="3"/>
          </w:tcPr>
          <w:p w14:paraId="6E55038F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по электронной почте</w:t>
            </w:r>
          </w:p>
        </w:tc>
        <w:tc>
          <w:tcPr>
            <w:tcW w:w="369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7664DB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</w:p>
        </w:tc>
      </w:tr>
    </w:tbl>
    <w:p w14:paraId="63BD9C9E" w14:textId="77777777" w:rsidR="003815E5" w:rsidRPr="005C513B" w:rsidRDefault="003815E5" w:rsidP="003815E5">
      <w:pPr>
        <w:widowControl w:val="0"/>
        <w:rPr>
          <w:sz w:val="20"/>
          <w:szCs w:val="28"/>
        </w:rPr>
      </w:pPr>
    </w:p>
    <w:p w14:paraId="7C2E45F7" w14:textId="77777777" w:rsidR="003815E5" w:rsidRPr="005C513B" w:rsidRDefault="003815E5" w:rsidP="003815E5">
      <w:pPr>
        <w:widowControl w:val="0"/>
        <w:autoSpaceDE w:val="0"/>
        <w:autoSpaceDN w:val="0"/>
        <w:adjustRightInd w:val="0"/>
        <w:rPr>
          <w:szCs w:val="28"/>
        </w:rPr>
      </w:pPr>
      <w:r w:rsidRPr="005C513B">
        <w:rPr>
          <w:szCs w:val="28"/>
        </w:rPr>
        <w:t>Дата подачи: «___» ____________ 20___ г.</w:t>
      </w:r>
    </w:p>
    <w:tbl>
      <w:tblPr>
        <w:tblStyle w:val="af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8"/>
        <w:gridCol w:w="1295"/>
        <w:gridCol w:w="4361"/>
      </w:tblGrid>
      <w:tr w:rsidR="003815E5" w:rsidRPr="000C163E" w14:paraId="4FDC00BF" w14:textId="77777777" w:rsidTr="000A5ED3">
        <w:tc>
          <w:tcPr>
            <w:tcW w:w="2130" w:type="pct"/>
            <w:tcBorders>
              <w:bottom w:val="single" w:sz="4" w:space="0" w:color="auto"/>
            </w:tcBorders>
          </w:tcPr>
          <w:p w14:paraId="163F1C81" w14:textId="77777777" w:rsidR="003815E5" w:rsidRPr="000C163E" w:rsidRDefault="003815E5" w:rsidP="000A5ED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14:paraId="0E353970" w14:textId="77777777" w:rsidR="003815E5" w:rsidRPr="000C163E" w:rsidRDefault="003815E5" w:rsidP="000A5ED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14:paraId="2AE9367C" w14:textId="77777777" w:rsidR="003815E5" w:rsidRPr="000C163E" w:rsidRDefault="003815E5" w:rsidP="000A5ED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3815E5" w:rsidRPr="000C163E" w14:paraId="0041DF40" w14:textId="77777777" w:rsidTr="000A5ED3">
        <w:tc>
          <w:tcPr>
            <w:tcW w:w="2130" w:type="pct"/>
            <w:tcBorders>
              <w:top w:val="single" w:sz="4" w:space="0" w:color="auto"/>
            </w:tcBorders>
          </w:tcPr>
          <w:p w14:paraId="46158716" w14:textId="77777777" w:rsidR="003815E5" w:rsidRPr="000C163E" w:rsidRDefault="003815E5" w:rsidP="000A5ED3">
            <w:pPr>
              <w:widowControl w:val="0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п</w:t>
            </w:r>
            <w:r w:rsidRPr="000C163E">
              <w:rPr>
                <w:sz w:val="18"/>
                <w:szCs w:val="28"/>
              </w:rPr>
              <w:t>одпись</w:t>
            </w:r>
          </w:p>
        </w:tc>
        <w:tc>
          <w:tcPr>
            <w:tcW w:w="657" w:type="pct"/>
          </w:tcPr>
          <w:p w14:paraId="42EC3FD1" w14:textId="77777777" w:rsidR="003815E5" w:rsidRPr="000C163E" w:rsidRDefault="003815E5" w:rsidP="000A5ED3">
            <w:pPr>
              <w:widowControl w:val="0"/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14:paraId="7C59132F" w14:textId="77777777" w:rsidR="003815E5" w:rsidRPr="000C163E" w:rsidRDefault="003815E5" w:rsidP="000A5ED3">
            <w:pPr>
              <w:widowControl w:val="0"/>
              <w:jc w:val="center"/>
              <w:rPr>
                <w:sz w:val="18"/>
                <w:szCs w:val="28"/>
              </w:rPr>
            </w:pPr>
            <w:r w:rsidRPr="000C163E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14:paraId="7A1E4063" w14:textId="77777777" w:rsidR="003815E5" w:rsidRPr="002D5FE3" w:rsidRDefault="003815E5" w:rsidP="003815E5">
      <w:pPr>
        <w:widowControl w:val="0"/>
        <w:rPr>
          <w:color w:val="000000" w:themeColor="text1"/>
          <w:sz w:val="2"/>
          <w:lang w:eastAsia="ar-SA"/>
        </w:rPr>
      </w:pPr>
      <w:r w:rsidRPr="002D5FE3">
        <w:rPr>
          <w:color w:val="000000" w:themeColor="text1"/>
          <w:sz w:val="2"/>
          <w:lang w:eastAsia="ar-SA"/>
        </w:rPr>
        <w:br w:type="page"/>
      </w:r>
    </w:p>
    <w:p w14:paraId="75990143" w14:textId="0D06BC6F" w:rsidR="003815E5" w:rsidRPr="00886ED9" w:rsidRDefault="003815E5" w:rsidP="003815E5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886ED9">
        <w:rPr>
          <w:sz w:val="28"/>
          <w:szCs w:val="28"/>
        </w:rPr>
        <w:lastRenderedPageBreak/>
        <w:t>Форма 2</w:t>
      </w:r>
    </w:p>
    <w:p w14:paraId="09D253C4" w14:textId="77777777" w:rsidR="003815E5" w:rsidRPr="005C513B" w:rsidRDefault="003815E5" w:rsidP="003815E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highlight w:val="yellow"/>
        </w:rPr>
      </w:pPr>
    </w:p>
    <w:tbl>
      <w:tblPr>
        <w:tblStyle w:val="aff5"/>
        <w:tblW w:w="2427" w:type="pct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"/>
        <w:gridCol w:w="4331"/>
      </w:tblGrid>
      <w:tr w:rsidR="003815E5" w:rsidRPr="000C163E" w14:paraId="219424C0" w14:textId="77777777" w:rsidTr="000A5ED3">
        <w:trPr>
          <w:jc w:val="right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64E43362" w14:textId="77777777" w:rsidR="003815E5" w:rsidRPr="000C163E" w:rsidRDefault="003815E5" w:rsidP="000A5ED3">
            <w:pPr>
              <w:widowControl w:val="0"/>
              <w:suppressAutoHyphens/>
              <w:rPr>
                <w:szCs w:val="28"/>
              </w:rPr>
            </w:pPr>
          </w:p>
        </w:tc>
      </w:tr>
      <w:tr w:rsidR="003815E5" w:rsidRPr="000C163E" w14:paraId="3911FAF8" w14:textId="77777777" w:rsidTr="000A5ED3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14:paraId="4B528DAD" w14:textId="77777777" w:rsidR="003815E5" w:rsidRPr="000C163E" w:rsidRDefault="003815E5" w:rsidP="000A5ED3">
            <w:pPr>
              <w:widowControl w:val="0"/>
              <w:suppressAutoHyphens/>
              <w:jc w:val="center"/>
              <w:rPr>
                <w:szCs w:val="28"/>
              </w:rPr>
            </w:pPr>
            <w:r w:rsidRPr="00AA1DBA">
              <w:rPr>
                <w:sz w:val="18"/>
                <w:szCs w:val="28"/>
              </w:rPr>
              <w:t>(наименование органа, уполномоченного на предоставление услуги)</w:t>
            </w:r>
          </w:p>
        </w:tc>
      </w:tr>
      <w:tr w:rsidR="003815E5" w:rsidRPr="00C109D1" w14:paraId="3190FD44" w14:textId="77777777" w:rsidTr="000A5ED3">
        <w:trPr>
          <w:jc w:val="right"/>
        </w:trPr>
        <w:tc>
          <w:tcPr>
            <w:tcW w:w="472" w:type="pct"/>
            <w:tcBorders>
              <w:top w:val="nil"/>
              <w:bottom w:val="nil"/>
            </w:tcBorders>
          </w:tcPr>
          <w:p w14:paraId="01D5BCC3" w14:textId="77777777" w:rsidR="003815E5" w:rsidRPr="00C109D1" w:rsidRDefault="003815E5" w:rsidP="000A5ED3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</w:p>
        </w:tc>
        <w:tc>
          <w:tcPr>
            <w:tcW w:w="4528" w:type="pct"/>
            <w:tcBorders>
              <w:top w:val="nil"/>
              <w:bottom w:val="single" w:sz="4" w:space="0" w:color="auto"/>
            </w:tcBorders>
          </w:tcPr>
          <w:p w14:paraId="7FB72EF2" w14:textId="77777777" w:rsidR="003815E5" w:rsidRPr="00C109D1" w:rsidRDefault="003815E5" w:rsidP="000A5ED3">
            <w:pPr>
              <w:widowControl w:val="0"/>
              <w:rPr>
                <w:szCs w:val="28"/>
              </w:rPr>
            </w:pPr>
          </w:p>
        </w:tc>
      </w:tr>
      <w:tr w:rsidR="003815E5" w:rsidRPr="00C109D1" w14:paraId="16B2EC23" w14:textId="77777777" w:rsidTr="000A5ED3">
        <w:trPr>
          <w:jc w:val="right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</w:tcPr>
          <w:p w14:paraId="2250F425" w14:textId="77777777" w:rsidR="003815E5" w:rsidRDefault="003815E5" w:rsidP="000A5ED3">
            <w:pPr>
              <w:widowControl w:val="0"/>
              <w:rPr>
                <w:szCs w:val="28"/>
              </w:rPr>
            </w:pPr>
          </w:p>
        </w:tc>
      </w:tr>
      <w:tr w:rsidR="003815E5" w:rsidRPr="00C109D1" w14:paraId="19FA16F1" w14:textId="77777777" w:rsidTr="000A5ED3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19B322" w14:textId="77777777" w:rsidR="003815E5" w:rsidRDefault="003815E5" w:rsidP="000A5ED3">
            <w:pPr>
              <w:widowControl w:val="0"/>
              <w:rPr>
                <w:szCs w:val="28"/>
              </w:rPr>
            </w:pPr>
          </w:p>
        </w:tc>
      </w:tr>
      <w:tr w:rsidR="003815E5" w:rsidRPr="00C109D1" w14:paraId="2BD397F1" w14:textId="77777777" w:rsidTr="000A5ED3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14:paraId="2A4ECB22" w14:textId="77777777" w:rsidR="003815E5" w:rsidRDefault="003815E5" w:rsidP="000A5ED3">
            <w:pPr>
              <w:widowControl w:val="0"/>
              <w:suppressAutoHyphens/>
              <w:jc w:val="center"/>
              <w:rPr>
                <w:szCs w:val="28"/>
              </w:rPr>
            </w:pPr>
            <w:r w:rsidRPr="00AA1DBA">
              <w:rPr>
                <w:sz w:val="18"/>
                <w:szCs w:val="28"/>
              </w:rPr>
              <w:t>(для граждан: Ф.И.О., место жительства, реквизиты документа, удостоверяющего личность заявителя, почтовый адрес, телефон; для юридического лица: полное наименование, местонахождение, ОГРН, ИНН, почтовый адрес, телефон)</w:t>
            </w:r>
          </w:p>
        </w:tc>
      </w:tr>
    </w:tbl>
    <w:p w14:paraId="6F78C20E" w14:textId="77777777" w:rsidR="003815E5" w:rsidRPr="005C513B" w:rsidRDefault="003815E5" w:rsidP="003815E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highlight w:val="yellow"/>
        </w:rPr>
      </w:pPr>
    </w:p>
    <w:p w14:paraId="06B97432" w14:textId="77777777" w:rsidR="003815E5" w:rsidRDefault="003815E5" w:rsidP="003815E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highlight w:val="yellow"/>
        </w:rPr>
      </w:pPr>
    </w:p>
    <w:p w14:paraId="13AB653A" w14:textId="77777777" w:rsidR="003815E5" w:rsidRPr="00616109" w:rsidRDefault="003815E5" w:rsidP="003815E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616109">
        <w:rPr>
          <w:b/>
          <w:szCs w:val="28"/>
        </w:rPr>
        <w:t>ЗАЯВЛЕНИЕ</w:t>
      </w:r>
    </w:p>
    <w:p w14:paraId="31572B5A" w14:textId="77777777" w:rsidR="003815E5" w:rsidRPr="00616109" w:rsidRDefault="003815E5" w:rsidP="003815E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616109">
        <w:rPr>
          <w:b/>
          <w:szCs w:val="28"/>
        </w:rPr>
        <w:t xml:space="preserve">о согласовании проекта </w:t>
      </w:r>
      <w:r>
        <w:rPr>
          <w:b/>
          <w:szCs w:val="28"/>
        </w:rPr>
        <w:t>консервации</w:t>
      </w:r>
      <w:r w:rsidRPr="00616109">
        <w:rPr>
          <w:b/>
          <w:szCs w:val="28"/>
        </w:rPr>
        <w:t xml:space="preserve"> земель</w:t>
      </w:r>
    </w:p>
    <w:p w14:paraId="7826E7E5" w14:textId="77777777" w:rsidR="003815E5" w:rsidRPr="005C513B" w:rsidRDefault="003815E5" w:rsidP="003815E5">
      <w:pPr>
        <w:widowControl w:val="0"/>
        <w:jc w:val="both"/>
        <w:rPr>
          <w:sz w:val="20"/>
          <w:szCs w:val="28"/>
        </w:rPr>
      </w:pPr>
    </w:p>
    <w:p w14:paraId="079B31FC" w14:textId="77777777" w:rsidR="003815E5" w:rsidRDefault="003815E5" w:rsidP="003815E5">
      <w:pPr>
        <w:widowControl w:val="0"/>
        <w:tabs>
          <w:tab w:val="left" w:pos="9638"/>
        </w:tabs>
        <w:ind w:firstLine="709"/>
        <w:jc w:val="both"/>
        <w:rPr>
          <w:szCs w:val="28"/>
          <w:u w:val="single"/>
        </w:rPr>
      </w:pPr>
      <w:r w:rsidRPr="00616109">
        <w:rPr>
          <w:szCs w:val="28"/>
        </w:rPr>
        <w:t xml:space="preserve">Прошу согласовать проект </w:t>
      </w:r>
      <w:r w:rsidRPr="00727674">
        <w:rPr>
          <w:szCs w:val="28"/>
        </w:rPr>
        <w:t>консервации</w:t>
      </w:r>
      <w:r>
        <w:rPr>
          <w:szCs w:val="28"/>
        </w:rPr>
        <w:t xml:space="preserve"> </w:t>
      </w:r>
      <w:r w:rsidRPr="00616109">
        <w:rPr>
          <w:szCs w:val="28"/>
        </w:rPr>
        <w:t xml:space="preserve">земель </w:t>
      </w:r>
      <w:r>
        <w:rPr>
          <w:szCs w:val="28"/>
          <w:u w:val="single"/>
        </w:rPr>
        <w:tab/>
      </w:r>
    </w:p>
    <w:p w14:paraId="67D93256" w14:textId="77777777" w:rsidR="003815E5" w:rsidRDefault="003815E5" w:rsidP="003815E5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>
        <w:rPr>
          <w:szCs w:val="28"/>
          <w:u w:val="single"/>
        </w:rPr>
        <w:tab/>
      </w:r>
    </w:p>
    <w:p w14:paraId="126D0A60" w14:textId="77777777" w:rsidR="003815E5" w:rsidRPr="00AA1DBA" w:rsidRDefault="003815E5" w:rsidP="003815E5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AA1DBA">
        <w:rPr>
          <w:sz w:val="18"/>
          <w:szCs w:val="28"/>
        </w:rPr>
        <w:t>(наименование проекта консервации земель)</w:t>
      </w:r>
    </w:p>
    <w:p w14:paraId="7C33C563" w14:textId="77777777" w:rsidR="003815E5" w:rsidRDefault="003815E5" w:rsidP="003815E5">
      <w:pPr>
        <w:widowControl w:val="0"/>
        <w:tabs>
          <w:tab w:val="left" w:pos="3402"/>
          <w:tab w:val="left" w:pos="9638"/>
        </w:tabs>
        <w:jc w:val="both"/>
        <w:rPr>
          <w:szCs w:val="28"/>
          <w:u w:val="single"/>
        </w:rPr>
      </w:pPr>
      <w:r>
        <w:rPr>
          <w:szCs w:val="28"/>
        </w:rPr>
        <w:t xml:space="preserve">площадью </w:t>
      </w:r>
      <w:r w:rsidRPr="00616109">
        <w:rPr>
          <w:szCs w:val="28"/>
          <w:u w:val="single"/>
        </w:rPr>
        <w:tab/>
      </w:r>
      <w:r w:rsidRPr="002C4A9A">
        <w:rPr>
          <w:szCs w:val="28"/>
        </w:rPr>
        <w:t xml:space="preserve"> </w:t>
      </w:r>
      <w:proofErr w:type="spellStart"/>
      <w:proofErr w:type="gramStart"/>
      <w:r w:rsidRPr="002C4A9A">
        <w:rPr>
          <w:szCs w:val="28"/>
        </w:rPr>
        <w:t>кв.м</w:t>
      </w:r>
      <w:proofErr w:type="spellEnd"/>
      <w:proofErr w:type="gramEnd"/>
      <w:r w:rsidRPr="002C4A9A">
        <w:rPr>
          <w:szCs w:val="28"/>
        </w:rPr>
        <w:t>,</w:t>
      </w:r>
      <w:r>
        <w:rPr>
          <w:szCs w:val="28"/>
        </w:rPr>
        <w:t xml:space="preserve"> </w:t>
      </w:r>
      <w:r w:rsidRPr="002C4A9A">
        <w:rPr>
          <w:szCs w:val="28"/>
        </w:rPr>
        <w:t xml:space="preserve">расположенных </w:t>
      </w:r>
      <w:r w:rsidRPr="002C4A9A">
        <w:rPr>
          <w:szCs w:val="28"/>
          <w:u w:val="single"/>
        </w:rPr>
        <w:tab/>
      </w:r>
    </w:p>
    <w:p w14:paraId="69284FDD" w14:textId="77777777" w:rsidR="003815E5" w:rsidRPr="002C4A9A" w:rsidRDefault="003815E5" w:rsidP="003815E5">
      <w:pPr>
        <w:widowControl w:val="0"/>
        <w:tabs>
          <w:tab w:val="left" w:pos="9638"/>
        </w:tabs>
        <w:jc w:val="both"/>
        <w:rPr>
          <w:szCs w:val="28"/>
        </w:rPr>
      </w:pPr>
      <w:r>
        <w:rPr>
          <w:szCs w:val="28"/>
          <w:u w:val="single"/>
        </w:rPr>
        <w:tab/>
      </w:r>
    </w:p>
    <w:p w14:paraId="4A8CB683" w14:textId="77777777" w:rsidR="003815E5" w:rsidRPr="00AA1DBA" w:rsidRDefault="003815E5" w:rsidP="003815E5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AA1DBA">
        <w:rPr>
          <w:sz w:val="18"/>
          <w:szCs w:val="28"/>
        </w:rPr>
        <w:t>(местоположение)</w:t>
      </w:r>
    </w:p>
    <w:p w14:paraId="1342A8A4" w14:textId="77777777" w:rsidR="003815E5" w:rsidRDefault="003815E5" w:rsidP="003815E5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727674">
        <w:rPr>
          <w:szCs w:val="28"/>
        </w:rPr>
        <w:t>для проведения</w:t>
      </w:r>
      <w:r>
        <w:rPr>
          <w:szCs w:val="28"/>
        </w:rPr>
        <w:t xml:space="preserve"> </w:t>
      </w:r>
      <w:r w:rsidRPr="00727674">
        <w:rPr>
          <w:szCs w:val="28"/>
          <w:u w:val="single"/>
        </w:rPr>
        <w:tab/>
      </w:r>
    </w:p>
    <w:p w14:paraId="7F4C6860" w14:textId="77777777" w:rsidR="003815E5" w:rsidRDefault="003815E5" w:rsidP="003815E5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>
        <w:rPr>
          <w:szCs w:val="28"/>
          <w:u w:val="single"/>
        </w:rPr>
        <w:tab/>
      </w:r>
    </w:p>
    <w:p w14:paraId="314D320C" w14:textId="77777777" w:rsidR="003815E5" w:rsidRPr="00AA1DBA" w:rsidRDefault="003815E5" w:rsidP="003815E5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AA1DBA">
        <w:rPr>
          <w:sz w:val="18"/>
          <w:szCs w:val="28"/>
        </w:rPr>
        <w:t>(вид и цели планируемых работ)</w:t>
      </w:r>
    </w:p>
    <w:p w14:paraId="7985C3E8" w14:textId="77777777" w:rsidR="003815E5" w:rsidRDefault="003815E5" w:rsidP="003815E5">
      <w:pPr>
        <w:widowControl w:val="0"/>
        <w:tabs>
          <w:tab w:val="left" w:pos="9575"/>
        </w:tabs>
        <w:jc w:val="both"/>
        <w:rPr>
          <w:szCs w:val="28"/>
          <w:u w:val="single"/>
        </w:rPr>
      </w:pPr>
      <w:r>
        <w:rPr>
          <w:szCs w:val="28"/>
        </w:rPr>
        <w:t xml:space="preserve">кадастровый номер земельного участка (участков): </w:t>
      </w:r>
      <w:r>
        <w:rPr>
          <w:szCs w:val="28"/>
          <w:u w:val="single"/>
        </w:rPr>
        <w:tab/>
      </w:r>
      <w:r w:rsidRPr="002C4A9A">
        <w:rPr>
          <w:szCs w:val="28"/>
        </w:rPr>
        <w:t>,</w:t>
      </w:r>
    </w:p>
    <w:p w14:paraId="1BB99B69" w14:textId="77777777" w:rsidR="003815E5" w:rsidRPr="00616109" w:rsidRDefault="003815E5" w:rsidP="003815E5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>
        <w:rPr>
          <w:szCs w:val="28"/>
        </w:rPr>
        <w:t>п</w:t>
      </w:r>
      <w:r w:rsidRPr="002C4A9A">
        <w:rPr>
          <w:szCs w:val="28"/>
        </w:rPr>
        <w:t xml:space="preserve">редоставлен </w:t>
      </w:r>
      <w:r w:rsidRPr="00616109">
        <w:rPr>
          <w:szCs w:val="28"/>
          <w:u w:val="single"/>
        </w:rPr>
        <w:tab/>
      </w:r>
    </w:p>
    <w:p w14:paraId="3A8BD600" w14:textId="77777777" w:rsidR="003815E5" w:rsidRPr="00616109" w:rsidRDefault="003815E5" w:rsidP="003815E5">
      <w:pPr>
        <w:widowControl w:val="0"/>
        <w:tabs>
          <w:tab w:val="left" w:pos="9638"/>
        </w:tabs>
        <w:rPr>
          <w:szCs w:val="28"/>
          <w:u w:val="single"/>
        </w:rPr>
      </w:pPr>
      <w:r w:rsidRPr="00616109">
        <w:rPr>
          <w:szCs w:val="28"/>
          <w:u w:val="single"/>
        </w:rPr>
        <w:tab/>
      </w:r>
    </w:p>
    <w:p w14:paraId="219D8316" w14:textId="77777777" w:rsidR="003815E5" w:rsidRPr="00AA1DBA" w:rsidRDefault="003815E5" w:rsidP="003815E5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AA1DBA">
        <w:rPr>
          <w:sz w:val="18"/>
          <w:szCs w:val="28"/>
        </w:rPr>
        <w:t>(кому и на каком праве)</w:t>
      </w:r>
    </w:p>
    <w:p w14:paraId="32BAA89A" w14:textId="77777777" w:rsidR="003815E5" w:rsidRPr="000F50D4" w:rsidRDefault="003815E5" w:rsidP="003815E5">
      <w:pPr>
        <w:widowControl w:val="0"/>
        <w:tabs>
          <w:tab w:val="left" w:pos="9638"/>
        </w:tabs>
        <w:rPr>
          <w:sz w:val="20"/>
          <w:szCs w:val="28"/>
        </w:rPr>
      </w:pPr>
    </w:p>
    <w:p w14:paraId="3DE2EBF8" w14:textId="77777777" w:rsidR="003815E5" w:rsidRDefault="003815E5" w:rsidP="003815E5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>
        <w:rPr>
          <w:szCs w:val="28"/>
        </w:rPr>
        <w:t xml:space="preserve">Целевое назначение и разрешенное использование земельного участка после его </w:t>
      </w:r>
      <w:r w:rsidRPr="00727674">
        <w:rPr>
          <w:szCs w:val="28"/>
        </w:rPr>
        <w:t>консервации</w:t>
      </w:r>
      <w:r>
        <w:rPr>
          <w:szCs w:val="28"/>
        </w:rPr>
        <w:t xml:space="preserve">: </w:t>
      </w:r>
      <w:r>
        <w:rPr>
          <w:szCs w:val="28"/>
          <w:u w:val="single"/>
        </w:rPr>
        <w:tab/>
      </w:r>
    </w:p>
    <w:p w14:paraId="458362A2" w14:textId="77777777" w:rsidR="003815E5" w:rsidRDefault="003815E5" w:rsidP="003815E5">
      <w:pPr>
        <w:widowControl w:val="0"/>
        <w:tabs>
          <w:tab w:val="left" w:pos="9638"/>
        </w:tabs>
        <w:jc w:val="both"/>
        <w:rPr>
          <w:szCs w:val="28"/>
        </w:rPr>
      </w:pPr>
      <w:r>
        <w:rPr>
          <w:szCs w:val="28"/>
          <w:u w:val="single"/>
        </w:rPr>
        <w:tab/>
      </w:r>
    </w:p>
    <w:p w14:paraId="5C6BBD03" w14:textId="77777777" w:rsidR="003815E5" w:rsidRPr="005C513B" w:rsidRDefault="003815E5" w:rsidP="003815E5">
      <w:pPr>
        <w:widowControl w:val="0"/>
        <w:tabs>
          <w:tab w:val="left" w:pos="9638"/>
        </w:tabs>
        <w:jc w:val="both"/>
        <w:rPr>
          <w:sz w:val="20"/>
          <w:szCs w:val="28"/>
        </w:rPr>
      </w:pPr>
    </w:p>
    <w:p w14:paraId="2C3F05F7" w14:textId="77777777" w:rsidR="003815E5" w:rsidRDefault="003815E5" w:rsidP="003815E5">
      <w:pPr>
        <w:widowControl w:val="0"/>
        <w:tabs>
          <w:tab w:val="left" w:pos="1560"/>
          <w:tab w:val="left" w:pos="9638"/>
        </w:tabs>
        <w:jc w:val="both"/>
        <w:rPr>
          <w:szCs w:val="28"/>
        </w:rPr>
      </w:pPr>
      <w:r>
        <w:rPr>
          <w:szCs w:val="28"/>
        </w:rPr>
        <w:t xml:space="preserve">Приложение: </w:t>
      </w:r>
      <w:r>
        <w:rPr>
          <w:szCs w:val="28"/>
        </w:rPr>
        <w:tab/>
        <w:t xml:space="preserve">1. </w:t>
      </w:r>
      <w:r w:rsidRPr="000F50D4">
        <w:rPr>
          <w:szCs w:val="28"/>
          <w:u w:val="single"/>
        </w:rPr>
        <w:tab/>
      </w:r>
    </w:p>
    <w:p w14:paraId="08D4A176" w14:textId="77777777" w:rsidR="003815E5" w:rsidRPr="000F50D4" w:rsidRDefault="003815E5" w:rsidP="003815E5">
      <w:pPr>
        <w:widowControl w:val="0"/>
        <w:tabs>
          <w:tab w:val="left" w:pos="1560"/>
          <w:tab w:val="left" w:pos="9638"/>
        </w:tabs>
        <w:jc w:val="both"/>
        <w:rPr>
          <w:szCs w:val="28"/>
          <w:u w:val="single"/>
        </w:rPr>
      </w:pPr>
      <w:r>
        <w:rPr>
          <w:szCs w:val="28"/>
        </w:rPr>
        <w:tab/>
        <w:t xml:space="preserve">2. </w:t>
      </w:r>
      <w:r>
        <w:rPr>
          <w:szCs w:val="28"/>
          <w:u w:val="single"/>
        </w:rPr>
        <w:tab/>
      </w:r>
    </w:p>
    <w:p w14:paraId="6042DF57" w14:textId="77777777" w:rsidR="003815E5" w:rsidRPr="000F50D4" w:rsidRDefault="003815E5" w:rsidP="003815E5">
      <w:pPr>
        <w:widowControl w:val="0"/>
        <w:tabs>
          <w:tab w:val="left" w:pos="1560"/>
          <w:tab w:val="left" w:pos="9638"/>
        </w:tabs>
        <w:jc w:val="both"/>
        <w:rPr>
          <w:szCs w:val="28"/>
          <w:u w:val="single"/>
        </w:rPr>
      </w:pPr>
      <w:r>
        <w:rPr>
          <w:szCs w:val="28"/>
        </w:rPr>
        <w:tab/>
        <w:t xml:space="preserve">3. </w:t>
      </w:r>
      <w:r>
        <w:rPr>
          <w:szCs w:val="28"/>
          <w:u w:val="single"/>
        </w:rPr>
        <w:tab/>
      </w:r>
    </w:p>
    <w:tbl>
      <w:tblPr>
        <w:tblStyle w:val="aff5"/>
        <w:tblW w:w="5021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"/>
        <w:gridCol w:w="1164"/>
        <w:gridCol w:w="1015"/>
        <w:gridCol w:w="3788"/>
        <w:gridCol w:w="3523"/>
      </w:tblGrid>
      <w:tr w:rsidR="003815E5" w:rsidRPr="00847F9C" w14:paraId="2B805852" w14:textId="77777777" w:rsidTr="000A5ED3">
        <w:tc>
          <w:tcPr>
            <w:tcW w:w="5000" w:type="pct"/>
            <w:gridSpan w:val="5"/>
          </w:tcPr>
          <w:p w14:paraId="007F04A5" w14:textId="77777777" w:rsidR="003815E5" w:rsidRDefault="003815E5" w:rsidP="000A5ED3">
            <w:pPr>
              <w:widowControl w:val="0"/>
              <w:ind w:firstLine="567"/>
              <w:jc w:val="both"/>
              <w:rPr>
                <w:szCs w:val="28"/>
              </w:rPr>
            </w:pPr>
          </w:p>
          <w:p w14:paraId="23E1E0F8" w14:textId="77777777" w:rsidR="003815E5" w:rsidRPr="00847F9C" w:rsidRDefault="003815E5" w:rsidP="000A5ED3">
            <w:pPr>
              <w:widowControl w:val="0"/>
              <w:ind w:firstLine="567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Результат предоставления услуги прошу:</w:t>
            </w:r>
          </w:p>
        </w:tc>
      </w:tr>
      <w:tr w:rsidR="003815E5" w:rsidRPr="00847F9C" w14:paraId="3ED2959F" w14:textId="77777777" w:rsidTr="000A5ED3">
        <w:trPr>
          <w:trHeight w:val="66"/>
        </w:trPr>
        <w:tc>
          <w:tcPr>
            <w:tcW w:w="5000" w:type="pct"/>
            <w:gridSpan w:val="5"/>
          </w:tcPr>
          <w:p w14:paraId="75C9190A" w14:textId="77777777" w:rsidR="003815E5" w:rsidRPr="00847F9C" w:rsidRDefault="003815E5" w:rsidP="000A5ED3">
            <w:pPr>
              <w:widowControl w:val="0"/>
              <w:jc w:val="both"/>
              <w:rPr>
                <w:sz w:val="4"/>
                <w:szCs w:val="28"/>
              </w:rPr>
            </w:pPr>
          </w:p>
        </w:tc>
      </w:tr>
      <w:tr w:rsidR="003815E5" w:rsidRPr="00847F9C" w14:paraId="62B7D2DA" w14:textId="77777777" w:rsidTr="000A5ED3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D618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14:paraId="609C2EAF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направить в форме электронного документа в Личный кабинет на ЕПГУ/РПГУ</w:t>
            </w:r>
          </w:p>
        </w:tc>
      </w:tr>
      <w:tr w:rsidR="003815E5" w:rsidRPr="00847F9C" w14:paraId="26931153" w14:textId="77777777" w:rsidTr="000A5ED3">
        <w:tc>
          <w:tcPr>
            <w:tcW w:w="5000" w:type="pct"/>
            <w:gridSpan w:val="5"/>
          </w:tcPr>
          <w:p w14:paraId="4120E8E3" w14:textId="77777777" w:rsidR="003815E5" w:rsidRPr="00847F9C" w:rsidRDefault="003815E5" w:rsidP="000A5ED3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3815E5" w:rsidRPr="00847F9C" w14:paraId="2BCC326D" w14:textId="77777777" w:rsidTr="000A5ED3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7437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14:paraId="3FD364BB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выдать на бумажном носителе при личном обращении в уполномоченный орган</w:t>
            </w:r>
          </w:p>
        </w:tc>
      </w:tr>
      <w:tr w:rsidR="003815E5" w:rsidRPr="00847F9C" w14:paraId="3928EF4E" w14:textId="77777777" w:rsidTr="000A5ED3">
        <w:tc>
          <w:tcPr>
            <w:tcW w:w="5000" w:type="pct"/>
            <w:gridSpan w:val="5"/>
          </w:tcPr>
          <w:p w14:paraId="53B746EE" w14:textId="77777777" w:rsidR="003815E5" w:rsidRPr="00847F9C" w:rsidRDefault="003815E5" w:rsidP="000A5ED3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3815E5" w:rsidRPr="00847F9C" w14:paraId="3ED09712" w14:textId="77777777" w:rsidTr="000A5ED3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4AD1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14:paraId="7F5018B3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выдать на бумажном носителе при личном обращении в МФЦ</w:t>
            </w:r>
          </w:p>
        </w:tc>
      </w:tr>
      <w:tr w:rsidR="003815E5" w:rsidRPr="00847F9C" w14:paraId="35D9A7CB" w14:textId="77777777" w:rsidTr="000A5ED3">
        <w:tc>
          <w:tcPr>
            <w:tcW w:w="5000" w:type="pct"/>
            <w:gridSpan w:val="5"/>
          </w:tcPr>
          <w:p w14:paraId="634053BF" w14:textId="77777777" w:rsidR="003815E5" w:rsidRPr="00847F9C" w:rsidRDefault="003815E5" w:rsidP="000A5ED3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3815E5" w:rsidRPr="00847F9C" w14:paraId="58322C22" w14:textId="77777777" w:rsidTr="000A5ED3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F5AD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3015" w:type="pct"/>
            <w:gridSpan w:val="3"/>
            <w:tcBorders>
              <w:left w:val="single" w:sz="4" w:space="0" w:color="auto"/>
            </w:tcBorders>
          </w:tcPr>
          <w:p w14:paraId="780BF35E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направить на бумажном носителе на почтовый адрес:</w:t>
            </w:r>
          </w:p>
        </w:tc>
        <w:tc>
          <w:tcPr>
            <w:tcW w:w="1780" w:type="pct"/>
            <w:tcBorders>
              <w:bottom w:val="single" w:sz="4" w:space="0" w:color="auto"/>
            </w:tcBorders>
          </w:tcPr>
          <w:p w14:paraId="7D84515C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</w:p>
        </w:tc>
      </w:tr>
      <w:tr w:rsidR="003815E5" w:rsidRPr="00847F9C" w14:paraId="3A7687AD" w14:textId="77777777" w:rsidTr="000A5ED3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17D3FBFB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</w:p>
        </w:tc>
      </w:tr>
      <w:tr w:rsidR="003815E5" w:rsidRPr="00847F9C" w14:paraId="5CA3CFDD" w14:textId="77777777" w:rsidTr="000A5ED3">
        <w:tc>
          <w:tcPr>
            <w:tcW w:w="5000" w:type="pct"/>
            <w:gridSpan w:val="5"/>
          </w:tcPr>
          <w:p w14:paraId="703FDA3A" w14:textId="77777777" w:rsidR="003815E5" w:rsidRPr="00847F9C" w:rsidRDefault="003815E5" w:rsidP="000A5ED3">
            <w:pPr>
              <w:widowControl w:val="0"/>
              <w:ind w:firstLine="567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Прошу уведомить о возможности получения результата предоставления услуги:</w:t>
            </w:r>
          </w:p>
        </w:tc>
      </w:tr>
      <w:tr w:rsidR="003815E5" w:rsidRPr="00847F9C" w14:paraId="736C3773" w14:textId="77777777" w:rsidTr="000A5ED3">
        <w:tc>
          <w:tcPr>
            <w:tcW w:w="793" w:type="pct"/>
            <w:gridSpan w:val="2"/>
          </w:tcPr>
          <w:p w14:paraId="136A479A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по телефону</w:t>
            </w:r>
          </w:p>
        </w:tc>
        <w:tc>
          <w:tcPr>
            <w:tcW w:w="4207" w:type="pct"/>
            <w:gridSpan w:val="3"/>
            <w:tcBorders>
              <w:bottom w:val="single" w:sz="4" w:space="0" w:color="auto"/>
            </w:tcBorders>
          </w:tcPr>
          <w:p w14:paraId="6F498B27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</w:p>
        </w:tc>
      </w:tr>
      <w:tr w:rsidR="003815E5" w:rsidRPr="00847F9C" w14:paraId="2425FBD7" w14:textId="77777777" w:rsidTr="000A5ED3">
        <w:tc>
          <w:tcPr>
            <w:tcW w:w="1306" w:type="pct"/>
            <w:gridSpan w:val="3"/>
          </w:tcPr>
          <w:p w14:paraId="1998205B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  <w:r w:rsidRPr="00847F9C">
              <w:rPr>
                <w:szCs w:val="28"/>
              </w:rPr>
              <w:t>по электронной почте</w:t>
            </w:r>
          </w:p>
        </w:tc>
        <w:tc>
          <w:tcPr>
            <w:tcW w:w="369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1DF3FC" w14:textId="77777777" w:rsidR="003815E5" w:rsidRPr="00847F9C" w:rsidRDefault="003815E5" w:rsidP="000A5ED3">
            <w:pPr>
              <w:widowControl w:val="0"/>
              <w:jc w:val="both"/>
              <w:rPr>
                <w:szCs w:val="28"/>
              </w:rPr>
            </w:pPr>
          </w:p>
        </w:tc>
      </w:tr>
    </w:tbl>
    <w:p w14:paraId="603B3328" w14:textId="77777777" w:rsidR="003815E5" w:rsidRPr="00AA1DBA" w:rsidRDefault="003815E5" w:rsidP="003815E5">
      <w:pPr>
        <w:widowControl w:val="0"/>
        <w:autoSpaceDE w:val="0"/>
        <w:autoSpaceDN w:val="0"/>
        <w:adjustRightInd w:val="0"/>
        <w:rPr>
          <w:sz w:val="4"/>
          <w:szCs w:val="28"/>
        </w:rPr>
      </w:pPr>
    </w:p>
    <w:p w14:paraId="5A266D61" w14:textId="77777777" w:rsidR="003815E5" w:rsidRPr="005C513B" w:rsidRDefault="003815E5" w:rsidP="003815E5">
      <w:pPr>
        <w:widowControl w:val="0"/>
        <w:autoSpaceDE w:val="0"/>
        <w:autoSpaceDN w:val="0"/>
        <w:adjustRightInd w:val="0"/>
        <w:rPr>
          <w:szCs w:val="28"/>
        </w:rPr>
      </w:pPr>
      <w:r w:rsidRPr="005C513B">
        <w:rPr>
          <w:szCs w:val="28"/>
        </w:rPr>
        <w:t>Дата подачи: «___» ____________ 20___ г.</w:t>
      </w:r>
    </w:p>
    <w:p w14:paraId="0F3F1901" w14:textId="77777777" w:rsidR="003815E5" w:rsidRDefault="003815E5" w:rsidP="003815E5">
      <w:pPr>
        <w:widowControl w:val="0"/>
        <w:rPr>
          <w:sz w:val="20"/>
          <w:szCs w:val="28"/>
        </w:rPr>
      </w:pPr>
    </w:p>
    <w:tbl>
      <w:tblPr>
        <w:tblStyle w:val="af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8"/>
        <w:gridCol w:w="1295"/>
        <w:gridCol w:w="4361"/>
      </w:tblGrid>
      <w:tr w:rsidR="003815E5" w:rsidRPr="000C163E" w14:paraId="5530FA73" w14:textId="77777777" w:rsidTr="000A5ED3">
        <w:tc>
          <w:tcPr>
            <w:tcW w:w="2130" w:type="pct"/>
            <w:tcBorders>
              <w:bottom w:val="single" w:sz="4" w:space="0" w:color="auto"/>
            </w:tcBorders>
          </w:tcPr>
          <w:p w14:paraId="02AEEB06" w14:textId="77777777" w:rsidR="003815E5" w:rsidRPr="000C163E" w:rsidRDefault="003815E5" w:rsidP="000A5ED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14:paraId="0B7AE660" w14:textId="77777777" w:rsidR="003815E5" w:rsidRPr="000C163E" w:rsidRDefault="003815E5" w:rsidP="000A5ED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14:paraId="04E4B644" w14:textId="77777777" w:rsidR="003815E5" w:rsidRPr="000C163E" w:rsidRDefault="003815E5" w:rsidP="000A5ED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3815E5" w:rsidRPr="000C163E" w14:paraId="1435A391" w14:textId="77777777" w:rsidTr="000A5ED3">
        <w:tc>
          <w:tcPr>
            <w:tcW w:w="2130" w:type="pct"/>
            <w:tcBorders>
              <w:top w:val="single" w:sz="4" w:space="0" w:color="auto"/>
            </w:tcBorders>
          </w:tcPr>
          <w:p w14:paraId="530501B8" w14:textId="77777777" w:rsidR="003815E5" w:rsidRPr="000C163E" w:rsidRDefault="003815E5" w:rsidP="000A5ED3">
            <w:pPr>
              <w:widowControl w:val="0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п</w:t>
            </w:r>
            <w:r w:rsidRPr="000C163E">
              <w:rPr>
                <w:sz w:val="18"/>
                <w:szCs w:val="28"/>
              </w:rPr>
              <w:t>одпись</w:t>
            </w:r>
          </w:p>
        </w:tc>
        <w:tc>
          <w:tcPr>
            <w:tcW w:w="657" w:type="pct"/>
          </w:tcPr>
          <w:p w14:paraId="021FD108" w14:textId="77777777" w:rsidR="003815E5" w:rsidRPr="000C163E" w:rsidRDefault="003815E5" w:rsidP="000A5ED3">
            <w:pPr>
              <w:widowControl w:val="0"/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14:paraId="19A2C393" w14:textId="77777777" w:rsidR="003815E5" w:rsidRPr="000C163E" w:rsidRDefault="003815E5" w:rsidP="000A5ED3">
            <w:pPr>
              <w:widowControl w:val="0"/>
              <w:jc w:val="center"/>
              <w:rPr>
                <w:sz w:val="18"/>
                <w:szCs w:val="28"/>
              </w:rPr>
            </w:pPr>
            <w:r w:rsidRPr="000C163E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14:paraId="68D0AEE4" w14:textId="77777777" w:rsidR="003815E5" w:rsidRPr="000F50D4" w:rsidRDefault="003815E5" w:rsidP="003815E5">
      <w:pPr>
        <w:widowControl w:val="0"/>
        <w:rPr>
          <w:sz w:val="2"/>
          <w:szCs w:val="28"/>
          <w:highlight w:val="yellow"/>
        </w:rPr>
      </w:pPr>
      <w:r w:rsidRPr="000F50D4">
        <w:rPr>
          <w:sz w:val="2"/>
          <w:szCs w:val="28"/>
          <w:highlight w:val="yellow"/>
        </w:rPr>
        <w:br w:type="page"/>
      </w:r>
    </w:p>
    <w:p w14:paraId="28D24A07" w14:textId="6A5D6416" w:rsidR="003815E5" w:rsidRPr="00886ED9" w:rsidRDefault="003815E5" w:rsidP="003815E5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886ED9">
        <w:rPr>
          <w:sz w:val="28"/>
          <w:szCs w:val="28"/>
        </w:rPr>
        <w:lastRenderedPageBreak/>
        <w:t>Форма</w:t>
      </w:r>
      <w:r w:rsidR="007054EC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14:paraId="266EC948" w14:textId="77777777" w:rsidR="003815E5" w:rsidRPr="000C246A" w:rsidRDefault="003815E5" w:rsidP="003815E5"/>
    <w:p w14:paraId="032CA7BA" w14:textId="77777777" w:rsidR="003815E5" w:rsidRPr="00AA1DBA" w:rsidRDefault="003815E5" w:rsidP="003815E5">
      <w:pPr>
        <w:autoSpaceDE w:val="0"/>
        <w:autoSpaceDN w:val="0"/>
        <w:adjustRightInd w:val="0"/>
        <w:jc w:val="both"/>
        <w:rPr>
          <w:sz w:val="18"/>
          <w:szCs w:val="28"/>
        </w:rPr>
      </w:pPr>
      <w:r>
        <w:rPr>
          <w:sz w:val="18"/>
          <w:szCs w:val="28"/>
        </w:rPr>
        <w:t>НА БЛАНКЕ АДМИНИСТРАЦИИ</w:t>
      </w: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1063"/>
        <w:gridCol w:w="1068"/>
        <w:gridCol w:w="618"/>
        <w:gridCol w:w="2074"/>
      </w:tblGrid>
      <w:tr w:rsidR="003815E5" w:rsidRPr="00AA1DBA" w14:paraId="49ED0AE8" w14:textId="77777777" w:rsidTr="000A5ED3">
        <w:tc>
          <w:tcPr>
            <w:tcW w:w="4815" w:type="dxa"/>
          </w:tcPr>
          <w:p w14:paraId="632B3281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3" w:type="dxa"/>
          </w:tcPr>
          <w:p w14:paraId="0B3D77F4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Кому: </w:t>
            </w:r>
          </w:p>
        </w:tc>
        <w:tc>
          <w:tcPr>
            <w:tcW w:w="3760" w:type="dxa"/>
            <w:gridSpan w:val="3"/>
            <w:tcBorders>
              <w:bottom w:val="single" w:sz="4" w:space="0" w:color="auto"/>
            </w:tcBorders>
          </w:tcPr>
          <w:p w14:paraId="502F8423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3815E5" w:rsidRPr="00AA1DBA" w14:paraId="321885EA" w14:textId="77777777" w:rsidTr="000A5ED3">
        <w:tc>
          <w:tcPr>
            <w:tcW w:w="4815" w:type="dxa"/>
          </w:tcPr>
          <w:p w14:paraId="25C8381B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14:paraId="0D1D24C6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3815E5" w:rsidRPr="00AA1DBA" w14:paraId="22E92AC0" w14:textId="77777777" w:rsidTr="000A5ED3">
        <w:tc>
          <w:tcPr>
            <w:tcW w:w="4815" w:type="dxa"/>
          </w:tcPr>
          <w:p w14:paraId="71D62E82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auto"/>
            </w:tcBorders>
          </w:tcPr>
          <w:p w14:paraId="40C31C86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Контактные данные: 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182A1EB8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3815E5" w:rsidRPr="00AA1DBA" w14:paraId="49AE94F1" w14:textId="77777777" w:rsidTr="000A5ED3">
        <w:tc>
          <w:tcPr>
            <w:tcW w:w="4815" w:type="dxa"/>
          </w:tcPr>
          <w:p w14:paraId="6619BA2D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14:paraId="0408338F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3815E5" w:rsidRPr="00AA1DBA" w14:paraId="4E74EEBF" w14:textId="77777777" w:rsidTr="000A5ED3">
        <w:tc>
          <w:tcPr>
            <w:tcW w:w="4815" w:type="dxa"/>
          </w:tcPr>
          <w:p w14:paraId="4994D0E5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</w:tcPr>
          <w:p w14:paraId="6D1EB7E2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Представитель: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813902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3815E5" w:rsidRPr="00AA1DBA" w14:paraId="3AD2016A" w14:textId="77777777" w:rsidTr="000A5ED3">
        <w:tc>
          <w:tcPr>
            <w:tcW w:w="4815" w:type="dxa"/>
          </w:tcPr>
          <w:p w14:paraId="76F7FA3D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14:paraId="2247E2BC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3815E5" w:rsidRPr="00AA1DBA" w14:paraId="7E03C125" w14:textId="77777777" w:rsidTr="000A5ED3">
        <w:tc>
          <w:tcPr>
            <w:tcW w:w="4815" w:type="dxa"/>
          </w:tcPr>
          <w:p w14:paraId="258D256A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</w:tcBorders>
          </w:tcPr>
          <w:p w14:paraId="32E1082F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3815E5" w:rsidRPr="00AA1DBA" w14:paraId="1B6ABC49" w14:textId="77777777" w:rsidTr="000A5ED3">
        <w:tc>
          <w:tcPr>
            <w:tcW w:w="4815" w:type="dxa"/>
          </w:tcPr>
          <w:p w14:paraId="7115B2FB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14:paraId="688041D7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68C5F490" w14:textId="77777777" w:rsidR="003815E5" w:rsidRPr="0029062E" w:rsidRDefault="003815E5" w:rsidP="003815E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0D44336C" w14:textId="43A55A26" w:rsidR="003815E5" w:rsidRPr="00AA1DBA" w:rsidRDefault="003815E5" w:rsidP="003815E5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УВЕДОМЛЕНИЕ</w:t>
      </w:r>
    </w:p>
    <w:p w14:paraId="0C757A6C" w14:textId="77777777" w:rsidR="003815E5" w:rsidRPr="00AA1DBA" w:rsidRDefault="003815E5" w:rsidP="003815E5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AA1DBA">
        <w:rPr>
          <w:b/>
          <w:bCs/>
          <w:szCs w:val="28"/>
        </w:rPr>
        <w:t xml:space="preserve">о согласовании проекта рекультивации (консервации) земель </w:t>
      </w:r>
    </w:p>
    <w:p w14:paraId="11E63FF4" w14:textId="77777777" w:rsidR="003815E5" w:rsidRPr="0029062E" w:rsidRDefault="003815E5" w:rsidP="003815E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49302864" w14:textId="02511258" w:rsidR="003815E5" w:rsidRPr="002973F5" w:rsidRDefault="003815E5" w:rsidP="003815E5">
      <w:pPr>
        <w:ind w:firstLine="756"/>
        <w:jc w:val="both"/>
        <w:rPr>
          <w:szCs w:val="26"/>
        </w:rPr>
      </w:pPr>
      <w:r w:rsidRPr="002973F5">
        <w:rPr>
          <w:color w:val="000000"/>
          <w:szCs w:val="26"/>
        </w:rPr>
        <w:t xml:space="preserve">Уведомляю Вас о том, что по результатам рассмотрения Вашего заявления </w:t>
      </w:r>
      <w:r w:rsidRPr="00AA1DBA">
        <w:rPr>
          <w:szCs w:val="28"/>
        </w:rPr>
        <w:t xml:space="preserve">от </w:t>
      </w:r>
      <w:r w:rsidRPr="00AA1DBA">
        <w:rPr>
          <w:i/>
          <w:szCs w:val="28"/>
        </w:rPr>
        <w:t>дата заявления</w:t>
      </w:r>
      <w:r w:rsidRPr="00AA1DBA">
        <w:rPr>
          <w:szCs w:val="28"/>
        </w:rPr>
        <w:t xml:space="preserve"> № </w:t>
      </w:r>
      <w:r w:rsidRPr="00AA1DBA">
        <w:rPr>
          <w:i/>
          <w:szCs w:val="28"/>
        </w:rPr>
        <w:t>номер заявления</w:t>
      </w:r>
      <w:r w:rsidRPr="00AA1DBA">
        <w:rPr>
          <w:szCs w:val="28"/>
        </w:rPr>
        <w:t xml:space="preserve"> (Заявитель: </w:t>
      </w:r>
      <w:r w:rsidRPr="00AA1DBA">
        <w:rPr>
          <w:i/>
          <w:szCs w:val="28"/>
        </w:rPr>
        <w:t>ФИО/Наименование</w:t>
      </w:r>
      <w:r w:rsidRPr="00AA1DBA">
        <w:rPr>
          <w:szCs w:val="28"/>
        </w:rPr>
        <w:t xml:space="preserve">) </w:t>
      </w:r>
      <w:r w:rsidRPr="002973F5">
        <w:rPr>
          <w:color w:val="000000"/>
          <w:szCs w:val="26"/>
        </w:rPr>
        <w:t xml:space="preserve">и предоставленных документов, проект </w:t>
      </w:r>
      <w:r w:rsidRPr="002973F5">
        <w:rPr>
          <w:i/>
          <w:color w:val="000000"/>
          <w:szCs w:val="26"/>
        </w:rPr>
        <w:t>рекультивации</w:t>
      </w:r>
      <w:r w:rsidRPr="002973F5">
        <w:rPr>
          <w:color w:val="000000"/>
          <w:szCs w:val="26"/>
        </w:rPr>
        <w:t xml:space="preserve"> </w:t>
      </w:r>
      <w:r>
        <w:rPr>
          <w:color w:val="000000"/>
          <w:szCs w:val="26"/>
        </w:rPr>
        <w:t>/</w:t>
      </w:r>
      <w:r w:rsidRPr="002973F5">
        <w:rPr>
          <w:color w:val="000000"/>
          <w:szCs w:val="26"/>
        </w:rPr>
        <w:t xml:space="preserve"> </w:t>
      </w:r>
      <w:r w:rsidRPr="002973F5">
        <w:rPr>
          <w:i/>
          <w:color w:val="000000"/>
          <w:szCs w:val="26"/>
        </w:rPr>
        <w:t>консервации</w:t>
      </w:r>
      <w:r w:rsidRPr="002973F5">
        <w:rPr>
          <w:color w:val="000000"/>
          <w:szCs w:val="26"/>
        </w:rPr>
        <w:t xml:space="preserve"> земель в отношении земельного участка (земель) с кадастровым номером ___________</w:t>
      </w:r>
      <w:r>
        <w:rPr>
          <w:color w:val="000000"/>
          <w:szCs w:val="26"/>
        </w:rPr>
        <w:t>________</w:t>
      </w:r>
      <w:r w:rsidRPr="002973F5">
        <w:rPr>
          <w:color w:val="000000"/>
          <w:szCs w:val="26"/>
        </w:rPr>
        <w:t>______________, разрешенным использованием___________________,</w:t>
      </w:r>
      <w:r w:rsidR="007054EC">
        <w:rPr>
          <w:color w:val="000000"/>
          <w:szCs w:val="26"/>
        </w:rPr>
        <w:t xml:space="preserve"> </w:t>
      </w:r>
      <w:r w:rsidRPr="002973F5">
        <w:rPr>
          <w:color w:val="000000"/>
          <w:szCs w:val="26"/>
        </w:rPr>
        <w:t>местоположением___________</w:t>
      </w:r>
      <w:r w:rsidR="007054EC">
        <w:rPr>
          <w:color w:val="000000"/>
          <w:szCs w:val="26"/>
        </w:rPr>
        <w:t>__</w:t>
      </w:r>
      <w:r w:rsidRPr="002973F5">
        <w:rPr>
          <w:color w:val="000000"/>
          <w:szCs w:val="26"/>
        </w:rPr>
        <w:t xml:space="preserve">_______, </w:t>
      </w:r>
      <w:r w:rsidRPr="002973F5">
        <w:rPr>
          <w:bCs/>
          <w:color w:val="000000"/>
          <w:szCs w:val="26"/>
        </w:rPr>
        <w:t>согласован.</w:t>
      </w:r>
    </w:p>
    <w:p w14:paraId="578A595F" w14:textId="77777777" w:rsidR="003815E5" w:rsidRPr="0029062E" w:rsidRDefault="003815E5" w:rsidP="003815E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6"/>
          <w:lang w:eastAsia="en-US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83"/>
        <w:gridCol w:w="1843"/>
        <w:gridCol w:w="284"/>
        <w:gridCol w:w="3992"/>
      </w:tblGrid>
      <w:tr w:rsidR="003815E5" w:rsidRPr="0029062E" w14:paraId="134C70D7" w14:textId="77777777" w:rsidTr="000A5ED3">
        <w:tc>
          <w:tcPr>
            <w:tcW w:w="3227" w:type="dxa"/>
            <w:tcBorders>
              <w:bottom w:val="single" w:sz="4" w:space="0" w:color="auto"/>
            </w:tcBorders>
          </w:tcPr>
          <w:p w14:paraId="71937191" w14:textId="77777777" w:rsidR="003815E5" w:rsidRPr="0029062E" w:rsidRDefault="003815E5" w:rsidP="000A5ED3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283" w:type="dxa"/>
          </w:tcPr>
          <w:p w14:paraId="4078C2A2" w14:textId="77777777" w:rsidR="003815E5" w:rsidRPr="0029062E" w:rsidRDefault="003815E5" w:rsidP="000A5ED3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3CF9D89" w14:textId="77777777" w:rsidR="003815E5" w:rsidRPr="0029062E" w:rsidRDefault="003815E5" w:rsidP="000A5ED3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284" w:type="dxa"/>
          </w:tcPr>
          <w:p w14:paraId="7EDB850E" w14:textId="77777777" w:rsidR="003815E5" w:rsidRPr="0029062E" w:rsidRDefault="003815E5" w:rsidP="000A5ED3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14:paraId="468C66B1" w14:textId="77777777" w:rsidR="003815E5" w:rsidRPr="0029062E" w:rsidRDefault="003815E5" w:rsidP="000A5ED3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</w:tr>
      <w:tr w:rsidR="003815E5" w:rsidRPr="00336BC7" w14:paraId="62B25F86" w14:textId="77777777" w:rsidTr="000A5ED3">
        <w:tc>
          <w:tcPr>
            <w:tcW w:w="3227" w:type="dxa"/>
            <w:tcBorders>
              <w:top w:val="single" w:sz="4" w:space="0" w:color="auto"/>
            </w:tcBorders>
          </w:tcPr>
          <w:p w14:paraId="7691A817" w14:textId="77777777" w:rsidR="003815E5" w:rsidRPr="00336BC7" w:rsidRDefault="003815E5" w:rsidP="000A5ED3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336BC7">
              <w:rPr>
                <w:sz w:val="18"/>
                <w:szCs w:val="28"/>
              </w:rPr>
              <w:t>Должность уполномоченного лица</w:t>
            </w:r>
          </w:p>
        </w:tc>
        <w:tc>
          <w:tcPr>
            <w:tcW w:w="283" w:type="dxa"/>
          </w:tcPr>
          <w:p w14:paraId="4CEA7F34" w14:textId="77777777" w:rsidR="003815E5" w:rsidRPr="00336BC7" w:rsidRDefault="003815E5" w:rsidP="000A5ED3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B1EC9AD" w14:textId="77777777" w:rsidR="003815E5" w:rsidRPr="00336BC7" w:rsidRDefault="003815E5" w:rsidP="000A5ED3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336BC7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14:paraId="472BDF3E" w14:textId="77777777" w:rsidR="003815E5" w:rsidRPr="00336BC7" w:rsidRDefault="003815E5" w:rsidP="000A5ED3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14:paraId="79202EDA" w14:textId="77777777" w:rsidR="003815E5" w:rsidRPr="00336BC7" w:rsidRDefault="003815E5" w:rsidP="000A5ED3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336BC7">
              <w:rPr>
                <w:sz w:val="18"/>
                <w:szCs w:val="28"/>
              </w:rPr>
              <w:t>Ф.И.О. уполномоченного лица</w:t>
            </w:r>
          </w:p>
        </w:tc>
      </w:tr>
    </w:tbl>
    <w:p w14:paraId="70077B1B" w14:textId="77777777" w:rsidR="003815E5" w:rsidRPr="000C246A" w:rsidRDefault="003815E5" w:rsidP="003815E5">
      <w:pPr>
        <w:widowControl w:val="0"/>
        <w:rPr>
          <w:sz w:val="2"/>
          <w:szCs w:val="28"/>
        </w:rPr>
      </w:pPr>
      <w:r w:rsidRPr="000C246A">
        <w:rPr>
          <w:sz w:val="2"/>
          <w:szCs w:val="28"/>
        </w:rPr>
        <w:br w:type="page"/>
      </w:r>
    </w:p>
    <w:p w14:paraId="6A0ABC6F" w14:textId="2E6D002D" w:rsidR="003815E5" w:rsidRPr="00886ED9" w:rsidRDefault="003815E5" w:rsidP="003815E5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886ED9">
        <w:rPr>
          <w:sz w:val="28"/>
          <w:szCs w:val="28"/>
        </w:rPr>
        <w:lastRenderedPageBreak/>
        <w:t>Форма</w:t>
      </w:r>
      <w:r w:rsidR="007054EC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14:paraId="38EBD175" w14:textId="77777777" w:rsidR="003815E5" w:rsidRDefault="003815E5" w:rsidP="003815E5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14:paraId="49CF34E5" w14:textId="77777777" w:rsidR="003815E5" w:rsidRPr="00AA1DBA" w:rsidRDefault="003815E5" w:rsidP="003815E5">
      <w:pPr>
        <w:autoSpaceDE w:val="0"/>
        <w:autoSpaceDN w:val="0"/>
        <w:adjustRightInd w:val="0"/>
        <w:jc w:val="both"/>
        <w:rPr>
          <w:sz w:val="18"/>
          <w:szCs w:val="28"/>
        </w:rPr>
      </w:pPr>
      <w:r>
        <w:rPr>
          <w:sz w:val="18"/>
          <w:szCs w:val="28"/>
        </w:rPr>
        <w:t>НА БЛАНКЕ АДМИНИСТРАЦИИ</w:t>
      </w: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1063"/>
        <w:gridCol w:w="1068"/>
        <w:gridCol w:w="618"/>
        <w:gridCol w:w="2074"/>
      </w:tblGrid>
      <w:tr w:rsidR="003815E5" w:rsidRPr="00AA1DBA" w14:paraId="7EB78448" w14:textId="77777777" w:rsidTr="000A5ED3">
        <w:tc>
          <w:tcPr>
            <w:tcW w:w="4815" w:type="dxa"/>
          </w:tcPr>
          <w:p w14:paraId="2D2D024B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3" w:type="dxa"/>
          </w:tcPr>
          <w:p w14:paraId="32BDCD91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Кому: </w:t>
            </w:r>
          </w:p>
        </w:tc>
        <w:tc>
          <w:tcPr>
            <w:tcW w:w="3760" w:type="dxa"/>
            <w:gridSpan w:val="3"/>
            <w:tcBorders>
              <w:bottom w:val="single" w:sz="4" w:space="0" w:color="auto"/>
            </w:tcBorders>
          </w:tcPr>
          <w:p w14:paraId="3683F0BE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3815E5" w:rsidRPr="00AA1DBA" w14:paraId="24D345A4" w14:textId="77777777" w:rsidTr="000A5ED3">
        <w:tc>
          <w:tcPr>
            <w:tcW w:w="4815" w:type="dxa"/>
          </w:tcPr>
          <w:p w14:paraId="615AC780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14:paraId="72A45163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3815E5" w:rsidRPr="00AA1DBA" w14:paraId="0E7034FC" w14:textId="77777777" w:rsidTr="000A5ED3">
        <w:tc>
          <w:tcPr>
            <w:tcW w:w="4815" w:type="dxa"/>
          </w:tcPr>
          <w:p w14:paraId="58237606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auto"/>
            </w:tcBorders>
          </w:tcPr>
          <w:p w14:paraId="6373AF07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Контактные данные: 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680E7A21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3815E5" w:rsidRPr="00AA1DBA" w14:paraId="36843F66" w14:textId="77777777" w:rsidTr="000A5ED3">
        <w:tc>
          <w:tcPr>
            <w:tcW w:w="4815" w:type="dxa"/>
          </w:tcPr>
          <w:p w14:paraId="01AD57BB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14:paraId="720B4C8A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3815E5" w:rsidRPr="00AA1DBA" w14:paraId="0EC6F34A" w14:textId="77777777" w:rsidTr="000A5ED3">
        <w:tc>
          <w:tcPr>
            <w:tcW w:w="4815" w:type="dxa"/>
          </w:tcPr>
          <w:p w14:paraId="0A8100CD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</w:tcPr>
          <w:p w14:paraId="12087CA9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Представитель: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A31E1B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3815E5" w:rsidRPr="00AA1DBA" w14:paraId="61ACA11B" w14:textId="77777777" w:rsidTr="000A5ED3">
        <w:tc>
          <w:tcPr>
            <w:tcW w:w="4815" w:type="dxa"/>
          </w:tcPr>
          <w:p w14:paraId="01700C91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14:paraId="429ED05F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3815E5" w:rsidRPr="00AA1DBA" w14:paraId="75E8266F" w14:textId="77777777" w:rsidTr="000A5ED3">
        <w:tc>
          <w:tcPr>
            <w:tcW w:w="4815" w:type="dxa"/>
          </w:tcPr>
          <w:p w14:paraId="36AD70E3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</w:tcBorders>
          </w:tcPr>
          <w:p w14:paraId="36D07368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3815E5" w:rsidRPr="00AA1DBA" w14:paraId="3F1198A6" w14:textId="77777777" w:rsidTr="000A5ED3">
        <w:tc>
          <w:tcPr>
            <w:tcW w:w="4815" w:type="dxa"/>
          </w:tcPr>
          <w:p w14:paraId="66175F5E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14:paraId="29B27A7B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2119FB96" w14:textId="77777777" w:rsidR="003815E5" w:rsidRPr="0029062E" w:rsidRDefault="003815E5" w:rsidP="003815E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7CD576D1" w14:textId="26AC8635" w:rsidR="003815E5" w:rsidRPr="00AA1DBA" w:rsidRDefault="003815E5" w:rsidP="003815E5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УВЕДОМЛЕНИЕ</w:t>
      </w:r>
    </w:p>
    <w:p w14:paraId="243C1B26" w14:textId="77777777" w:rsidR="003815E5" w:rsidRPr="00AA1DBA" w:rsidRDefault="003815E5" w:rsidP="003815E5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2973F5">
        <w:rPr>
          <w:b/>
          <w:bCs/>
          <w:szCs w:val="28"/>
        </w:rPr>
        <w:t>об отказе в согласовании проекта рекультивации (консервации) земель</w:t>
      </w:r>
      <w:r w:rsidRPr="00AA1DBA">
        <w:rPr>
          <w:b/>
          <w:bCs/>
          <w:szCs w:val="28"/>
        </w:rPr>
        <w:t xml:space="preserve"> </w:t>
      </w:r>
    </w:p>
    <w:p w14:paraId="30EA57F3" w14:textId="77777777" w:rsidR="003815E5" w:rsidRPr="0029062E" w:rsidRDefault="003815E5" w:rsidP="003815E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1AF5A55D" w14:textId="080A6AED" w:rsidR="003815E5" w:rsidRPr="00B01452" w:rsidRDefault="003815E5" w:rsidP="007054EC">
      <w:pPr>
        <w:ind w:firstLine="756"/>
        <w:jc w:val="both"/>
        <w:rPr>
          <w:bCs/>
          <w:szCs w:val="28"/>
        </w:rPr>
      </w:pPr>
      <w:r w:rsidRPr="002973F5">
        <w:rPr>
          <w:color w:val="000000"/>
          <w:szCs w:val="26"/>
        </w:rPr>
        <w:t xml:space="preserve">Уведомляю Вас о том, что по результатам рассмотрения Вашего заявления </w:t>
      </w:r>
      <w:r w:rsidRPr="00AA1DBA">
        <w:rPr>
          <w:szCs w:val="28"/>
        </w:rPr>
        <w:t xml:space="preserve">от </w:t>
      </w:r>
      <w:r w:rsidRPr="00AA1DBA">
        <w:rPr>
          <w:i/>
          <w:szCs w:val="28"/>
        </w:rPr>
        <w:t>дата заявления</w:t>
      </w:r>
      <w:r w:rsidRPr="00AA1DBA">
        <w:rPr>
          <w:szCs w:val="28"/>
        </w:rPr>
        <w:t xml:space="preserve"> № </w:t>
      </w:r>
      <w:r w:rsidRPr="00AA1DBA">
        <w:rPr>
          <w:i/>
          <w:szCs w:val="28"/>
        </w:rPr>
        <w:t>номер заявления</w:t>
      </w:r>
      <w:r w:rsidRPr="00AA1DBA">
        <w:rPr>
          <w:szCs w:val="28"/>
        </w:rPr>
        <w:t xml:space="preserve"> (Заявитель: </w:t>
      </w:r>
      <w:r w:rsidRPr="00AA1DBA">
        <w:rPr>
          <w:i/>
          <w:szCs w:val="28"/>
        </w:rPr>
        <w:t>ФИО/Наименование</w:t>
      </w:r>
      <w:r w:rsidRPr="00AA1DBA">
        <w:rPr>
          <w:szCs w:val="28"/>
        </w:rPr>
        <w:t xml:space="preserve">) </w:t>
      </w:r>
      <w:r w:rsidRPr="002973F5">
        <w:rPr>
          <w:color w:val="000000"/>
          <w:szCs w:val="26"/>
        </w:rPr>
        <w:t xml:space="preserve">и предоставленных документов, Вам отказано в согласовании проекта </w:t>
      </w:r>
      <w:r w:rsidRPr="002973F5">
        <w:rPr>
          <w:i/>
          <w:color w:val="000000"/>
          <w:szCs w:val="26"/>
        </w:rPr>
        <w:t>рекультивации</w:t>
      </w:r>
      <w:r w:rsidRPr="002973F5">
        <w:rPr>
          <w:color w:val="000000"/>
          <w:szCs w:val="26"/>
        </w:rPr>
        <w:t xml:space="preserve"> </w:t>
      </w:r>
      <w:r>
        <w:rPr>
          <w:color w:val="000000"/>
          <w:szCs w:val="26"/>
        </w:rPr>
        <w:t>/</w:t>
      </w:r>
      <w:r w:rsidRPr="002973F5">
        <w:rPr>
          <w:color w:val="000000"/>
          <w:szCs w:val="26"/>
        </w:rPr>
        <w:t xml:space="preserve"> </w:t>
      </w:r>
      <w:r w:rsidRPr="002973F5">
        <w:rPr>
          <w:i/>
          <w:color w:val="000000"/>
          <w:szCs w:val="26"/>
        </w:rPr>
        <w:t>консервации</w:t>
      </w:r>
      <w:r w:rsidRPr="002973F5">
        <w:rPr>
          <w:color w:val="000000"/>
          <w:szCs w:val="26"/>
        </w:rPr>
        <w:t xml:space="preserve"> земель в отношении земельного участка (земель) с кадастровым номером ___________</w:t>
      </w:r>
      <w:r>
        <w:rPr>
          <w:color w:val="000000"/>
          <w:szCs w:val="26"/>
        </w:rPr>
        <w:t>________</w:t>
      </w:r>
      <w:r w:rsidRPr="002973F5">
        <w:rPr>
          <w:color w:val="000000"/>
          <w:szCs w:val="26"/>
        </w:rPr>
        <w:t>______________, разрешенным использованием__________________,</w:t>
      </w:r>
      <w:r>
        <w:rPr>
          <w:color w:val="000000"/>
          <w:szCs w:val="26"/>
        </w:rPr>
        <w:t xml:space="preserve"> </w:t>
      </w:r>
      <w:r w:rsidRPr="002973F5">
        <w:rPr>
          <w:color w:val="000000"/>
          <w:szCs w:val="26"/>
        </w:rPr>
        <w:t>местоположением</w:t>
      </w:r>
      <w:r w:rsidR="007054EC">
        <w:rPr>
          <w:color w:val="000000"/>
          <w:szCs w:val="26"/>
        </w:rPr>
        <w:t>___________________</w:t>
      </w:r>
      <w:r>
        <w:rPr>
          <w:color w:val="000000"/>
          <w:szCs w:val="26"/>
        </w:rPr>
        <w:t xml:space="preserve"> </w:t>
      </w:r>
      <w:r w:rsidRPr="00996409">
        <w:t>на</w:t>
      </w:r>
      <w:r w:rsidRPr="00B01452">
        <w:t xml:space="preserve"> основании:</w:t>
      </w: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3815E5" w:rsidRPr="00996409" w14:paraId="0AA26920" w14:textId="77777777" w:rsidTr="000A5ED3">
        <w:tc>
          <w:tcPr>
            <w:tcW w:w="9854" w:type="dxa"/>
            <w:tcBorders>
              <w:bottom w:val="single" w:sz="4" w:space="0" w:color="auto"/>
            </w:tcBorders>
          </w:tcPr>
          <w:p w14:paraId="5CD5A186" w14:textId="77777777" w:rsidR="003815E5" w:rsidRPr="00996409" w:rsidRDefault="003815E5" w:rsidP="000A5ED3">
            <w:pPr>
              <w:widowControl w:val="0"/>
              <w:jc w:val="both"/>
              <w:rPr>
                <w:bCs/>
              </w:rPr>
            </w:pPr>
          </w:p>
        </w:tc>
      </w:tr>
      <w:tr w:rsidR="003815E5" w:rsidRPr="00996409" w14:paraId="2129ECCD" w14:textId="77777777" w:rsidTr="000A5ED3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13A7A321" w14:textId="77777777" w:rsidR="003815E5" w:rsidRPr="00996409" w:rsidRDefault="003815E5" w:rsidP="000A5ED3">
            <w:pPr>
              <w:widowControl w:val="0"/>
              <w:jc w:val="both"/>
              <w:rPr>
                <w:bCs/>
              </w:rPr>
            </w:pPr>
          </w:p>
        </w:tc>
      </w:tr>
      <w:tr w:rsidR="003815E5" w:rsidRPr="00996409" w14:paraId="7F35AD78" w14:textId="77777777" w:rsidTr="000A5ED3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606E36B5" w14:textId="77777777" w:rsidR="003815E5" w:rsidRPr="00996409" w:rsidRDefault="003815E5" w:rsidP="000A5ED3">
            <w:pPr>
              <w:widowControl w:val="0"/>
              <w:jc w:val="both"/>
              <w:rPr>
                <w:bCs/>
              </w:rPr>
            </w:pPr>
          </w:p>
        </w:tc>
      </w:tr>
    </w:tbl>
    <w:p w14:paraId="494CCE21" w14:textId="77777777" w:rsidR="003815E5" w:rsidRPr="00B01452" w:rsidRDefault="003815E5" w:rsidP="003815E5">
      <w:pPr>
        <w:widowControl w:val="0"/>
        <w:ind w:firstLine="709"/>
        <w:jc w:val="both"/>
        <w:rPr>
          <w:bCs/>
          <w:szCs w:val="28"/>
        </w:rPr>
      </w:pPr>
    </w:p>
    <w:p w14:paraId="228C9371" w14:textId="77777777" w:rsidR="003815E5" w:rsidRPr="00B01452" w:rsidRDefault="003815E5" w:rsidP="003815E5">
      <w:pPr>
        <w:widowControl w:val="0"/>
        <w:ind w:firstLine="709"/>
        <w:jc w:val="both"/>
        <w:rPr>
          <w:bCs/>
          <w:szCs w:val="28"/>
        </w:rPr>
      </w:pPr>
      <w:r w:rsidRPr="00B01452">
        <w:rPr>
          <w:bCs/>
          <w:szCs w:val="28"/>
        </w:rPr>
        <w:t>Разъяснение причин отказа:</w:t>
      </w: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3815E5" w:rsidRPr="00996409" w14:paraId="7615B551" w14:textId="77777777" w:rsidTr="000A5ED3">
        <w:tc>
          <w:tcPr>
            <w:tcW w:w="9855" w:type="dxa"/>
            <w:tcBorders>
              <w:bottom w:val="single" w:sz="4" w:space="0" w:color="auto"/>
            </w:tcBorders>
          </w:tcPr>
          <w:p w14:paraId="06012C86" w14:textId="77777777" w:rsidR="003815E5" w:rsidRPr="00996409" w:rsidRDefault="003815E5" w:rsidP="000A5ED3">
            <w:pPr>
              <w:widowControl w:val="0"/>
              <w:jc w:val="both"/>
              <w:rPr>
                <w:bCs/>
              </w:rPr>
            </w:pPr>
          </w:p>
        </w:tc>
      </w:tr>
      <w:tr w:rsidR="003815E5" w:rsidRPr="00996409" w14:paraId="761F31ED" w14:textId="77777777" w:rsidTr="000A5ED3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14:paraId="39D9DDCF" w14:textId="77777777" w:rsidR="003815E5" w:rsidRPr="00996409" w:rsidRDefault="003815E5" w:rsidP="000A5ED3">
            <w:pPr>
              <w:widowControl w:val="0"/>
              <w:jc w:val="both"/>
              <w:rPr>
                <w:bCs/>
              </w:rPr>
            </w:pPr>
          </w:p>
        </w:tc>
      </w:tr>
      <w:tr w:rsidR="003815E5" w:rsidRPr="00996409" w14:paraId="029EF872" w14:textId="77777777" w:rsidTr="000A5ED3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14:paraId="25CB483C" w14:textId="77777777" w:rsidR="003815E5" w:rsidRPr="00996409" w:rsidRDefault="003815E5" w:rsidP="000A5ED3">
            <w:pPr>
              <w:widowControl w:val="0"/>
              <w:jc w:val="both"/>
              <w:rPr>
                <w:bCs/>
              </w:rPr>
            </w:pPr>
          </w:p>
        </w:tc>
      </w:tr>
    </w:tbl>
    <w:p w14:paraId="27ADEE4E" w14:textId="77777777" w:rsidR="003815E5" w:rsidRPr="00B01452" w:rsidRDefault="003815E5" w:rsidP="003815E5">
      <w:pPr>
        <w:widowControl w:val="0"/>
        <w:ind w:firstLine="709"/>
        <w:jc w:val="both"/>
        <w:rPr>
          <w:bCs/>
          <w:szCs w:val="28"/>
        </w:rPr>
      </w:pPr>
    </w:p>
    <w:p w14:paraId="569BE55A" w14:textId="77777777" w:rsidR="003815E5" w:rsidRPr="00B01452" w:rsidRDefault="003815E5" w:rsidP="003815E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01452">
        <w:rPr>
          <w:szCs w:val="28"/>
        </w:rPr>
        <w:t>Дополнительно информируем:</w:t>
      </w:r>
    </w:p>
    <w:p w14:paraId="35BA9552" w14:textId="77777777" w:rsidR="003815E5" w:rsidRPr="00B01452" w:rsidRDefault="003815E5" w:rsidP="003815E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01452">
        <w:rPr>
          <w:szCs w:val="28"/>
        </w:rPr>
        <w:t>_______</w:t>
      </w:r>
      <w:r>
        <w:rPr>
          <w:szCs w:val="28"/>
        </w:rPr>
        <w:t>_____________</w:t>
      </w:r>
      <w:r w:rsidRPr="00B01452">
        <w:rPr>
          <w:szCs w:val="28"/>
        </w:rPr>
        <w:t>___________________________________________________________.</w:t>
      </w:r>
    </w:p>
    <w:p w14:paraId="51FF4CA5" w14:textId="77777777" w:rsidR="003815E5" w:rsidRPr="00B01452" w:rsidRDefault="003815E5" w:rsidP="003815E5">
      <w:pPr>
        <w:widowControl w:val="0"/>
        <w:autoSpaceDE w:val="0"/>
        <w:autoSpaceDN w:val="0"/>
        <w:adjustRightInd w:val="0"/>
        <w:jc w:val="center"/>
        <w:rPr>
          <w:iCs/>
          <w:sz w:val="18"/>
          <w:szCs w:val="28"/>
        </w:rPr>
      </w:pPr>
      <w:r w:rsidRPr="00B01452">
        <w:rPr>
          <w:iCs/>
          <w:sz w:val="18"/>
          <w:szCs w:val="28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4A2C3852" w14:textId="77777777" w:rsidR="003815E5" w:rsidRPr="00996409" w:rsidRDefault="003815E5" w:rsidP="003815E5">
      <w:pPr>
        <w:widowControl w:val="0"/>
        <w:ind w:firstLine="709"/>
        <w:jc w:val="both"/>
        <w:rPr>
          <w:bCs/>
          <w:szCs w:val="28"/>
        </w:rPr>
      </w:pPr>
    </w:p>
    <w:p w14:paraId="1D798E96" w14:textId="77777777" w:rsidR="003815E5" w:rsidRDefault="003815E5" w:rsidP="003815E5">
      <w:pPr>
        <w:ind w:firstLine="709"/>
        <w:jc w:val="both"/>
        <w:rPr>
          <w:color w:val="000000"/>
          <w:szCs w:val="26"/>
        </w:rPr>
      </w:pPr>
      <w:r w:rsidRPr="002973F5">
        <w:rPr>
          <w:color w:val="000000"/>
          <w:szCs w:val="26"/>
        </w:rPr>
        <w:t>Рекомендации по доработке проекта рекультивации (проекта консервации) земель</w:t>
      </w:r>
      <w:r>
        <w:rPr>
          <w:color w:val="000000"/>
          <w:szCs w:val="26"/>
        </w:rPr>
        <w:t>:</w:t>
      </w: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3815E5" w:rsidRPr="00996409" w14:paraId="083221A0" w14:textId="77777777" w:rsidTr="000A5ED3">
        <w:tc>
          <w:tcPr>
            <w:tcW w:w="9855" w:type="dxa"/>
            <w:tcBorders>
              <w:bottom w:val="single" w:sz="4" w:space="0" w:color="auto"/>
            </w:tcBorders>
          </w:tcPr>
          <w:p w14:paraId="5B5FE070" w14:textId="77777777" w:rsidR="003815E5" w:rsidRPr="00996409" w:rsidRDefault="003815E5" w:rsidP="000A5ED3">
            <w:pPr>
              <w:widowControl w:val="0"/>
              <w:jc w:val="both"/>
              <w:rPr>
                <w:bCs/>
              </w:rPr>
            </w:pPr>
          </w:p>
        </w:tc>
      </w:tr>
      <w:tr w:rsidR="003815E5" w:rsidRPr="00996409" w14:paraId="7AD4DC7E" w14:textId="77777777" w:rsidTr="000A5ED3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14:paraId="0640B10C" w14:textId="77777777" w:rsidR="003815E5" w:rsidRPr="00996409" w:rsidRDefault="003815E5" w:rsidP="000A5ED3">
            <w:pPr>
              <w:widowControl w:val="0"/>
              <w:jc w:val="both"/>
              <w:rPr>
                <w:bCs/>
              </w:rPr>
            </w:pPr>
          </w:p>
        </w:tc>
      </w:tr>
      <w:tr w:rsidR="003815E5" w:rsidRPr="00996409" w14:paraId="6B49D21E" w14:textId="77777777" w:rsidTr="000A5ED3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14:paraId="531BC462" w14:textId="77777777" w:rsidR="003815E5" w:rsidRPr="00996409" w:rsidRDefault="003815E5" w:rsidP="000A5ED3">
            <w:pPr>
              <w:widowControl w:val="0"/>
              <w:jc w:val="both"/>
              <w:rPr>
                <w:bCs/>
              </w:rPr>
            </w:pPr>
          </w:p>
        </w:tc>
      </w:tr>
    </w:tbl>
    <w:p w14:paraId="0A0EC608" w14:textId="77777777" w:rsidR="003815E5" w:rsidRDefault="003815E5" w:rsidP="003815E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6"/>
          <w:lang w:eastAsia="en-US"/>
        </w:rPr>
      </w:pPr>
    </w:p>
    <w:p w14:paraId="73CFE191" w14:textId="1F103294" w:rsidR="003815E5" w:rsidRPr="00B01452" w:rsidRDefault="003815E5" w:rsidP="003815E5">
      <w:pPr>
        <w:widowControl w:val="0"/>
        <w:ind w:firstLine="709"/>
        <w:jc w:val="both"/>
        <w:rPr>
          <w:bCs/>
          <w:szCs w:val="28"/>
        </w:rPr>
      </w:pPr>
      <w:r w:rsidRPr="00B01452">
        <w:rPr>
          <w:bCs/>
          <w:szCs w:val="28"/>
        </w:rPr>
        <w:t xml:space="preserve">Вы вправе повторно обратиться в администрацию </w:t>
      </w:r>
      <w:proofErr w:type="spellStart"/>
      <w:r>
        <w:rPr>
          <w:bCs/>
          <w:szCs w:val="28"/>
        </w:rPr>
        <w:t>Глафировского</w:t>
      </w:r>
      <w:proofErr w:type="spellEnd"/>
      <w:r w:rsidRPr="002B419B">
        <w:rPr>
          <w:bCs/>
          <w:szCs w:val="28"/>
        </w:rPr>
        <w:t xml:space="preserve"> сельского поселения Щербиновского муниципального района Краснодарского края </w:t>
      </w:r>
      <w:r w:rsidRPr="00B01452">
        <w:rPr>
          <w:bCs/>
          <w:szCs w:val="28"/>
        </w:rPr>
        <w:t>с заявлением о предоставлении услуги после устранения указанных нарушений.</w:t>
      </w:r>
    </w:p>
    <w:p w14:paraId="090D6E84" w14:textId="4C3ED8C5" w:rsidR="003815E5" w:rsidRPr="00B01452" w:rsidRDefault="003815E5" w:rsidP="003815E5">
      <w:pPr>
        <w:widowControl w:val="0"/>
        <w:ind w:firstLine="709"/>
        <w:jc w:val="both"/>
        <w:rPr>
          <w:bCs/>
          <w:szCs w:val="28"/>
        </w:rPr>
      </w:pPr>
      <w:r w:rsidRPr="00B01452">
        <w:rPr>
          <w:bCs/>
          <w:szCs w:val="28"/>
        </w:rPr>
        <w:t>Данный отказ может быть обжалован в досудебном порядке путем направления жалобы в администрацию</w:t>
      </w:r>
      <w:r w:rsidRPr="002B419B">
        <w:t xml:space="preserve"> </w:t>
      </w:r>
      <w:proofErr w:type="spellStart"/>
      <w:r>
        <w:rPr>
          <w:bCs/>
          <w:szCs w:val="28"/>
        </w:rPr>
        <w:t>Глафировского</w:t>
      </w:r>
      <w:proofErr w:type="spellEnd"/>
      <w:r w:rsidRPr="002B419B">
        <w:rPr>
          <w:bCs/>
          <w:szCs w:val="28"/>
        </w:rPr>
        <w:t xml:space="preserve"> сельского поселения Щербиновского муниципального района Краснодарского края</w:t>
      </w:r>
      <w:r w:rsidRPr="00B01452">
        <w:rPr>
          <w:bCs/>
          <w:szCs w:val="28"/>
        </w:rPr>
        <w:t>, а также в судебном порядке.</w:t>
      </w:r>
    </w:p>
    <w:p w14:paraId="635574B9" w14:textId="77777777" w:rsidR="003815E5" w:rsidRDefault="003815E5" w:rsidP="003815E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6"/>
          <w:lang w:eastAsia="en-US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83"/>
        <w:gridCol w:w="1843"/>
        <w:gridCol w:w="284"/>
        <w:gridCol w:w="3992"/>
      </w:tblGrid>
      <w:tr w:rsidR="003815E5" w:rsidRPr="0029062E" w14:paraId="090B82F0" w14:textId="77777777" w:rsidTr="000A5ED3">
        <w:tc>
          <w:tcPr>
            <w:tcW w:w="3227" w:type="dxa"/>
            <w:tcBorders>
              <w:bottom w:val="single" w:sz="4" w:space="0" w:color="auto"/>
            </w:tcBorders>
          </w:tcPr>
          <w:p w14:paraId="606BD4F1" w14:textId="77777777" w:rsidR="003815E5" w:rsidRPr="0029062E" w:rsidRDefault="003815E5" w:rsidP="000A5ED3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283" w:type="dxa"/>
          </w:tcPr>
          <w:p w14:paraId="23D5056F" w14:textId="77777777" w:rsidR="003815E5" w:rsidRPr="0029062E" w:rsidRDefault="003815E5" w:rsidP="000A5ED3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E3E2BAC" w14:textId="77777777" w:rsidR="003815E5" w:rsidRPr="0029062E" w:rsidRDefault="003815E5" w:rsidP="000A5ED3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284" w:type="dxa"/>
          </w:tcPr>
          <w:p w14:paraId="721E2FBC" w14:textId="77777777" w:rsidR="003815E5" w:rsidRPr="0029062E" w:rsidRDefault="003815E5" w:rsidP="000A5ED3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14:paraId="0B1A3FBA" w14:textId="77777777" w:rsidR="003815E5" w:rsidRPr="0029062E" w:rsidRDefault="003815E5" w:rsidP="000A5ED3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</w:tr>
      <w:tr w:rsidR="003815E5" w:rsidRPr="00336BC7" w14:paraId="74086A22" w14:textId="77777777" w:rsidTr="000A5ED3">
        <w:tc>
          <w:tcPr>
            <w:tcW w:w="3227" w:type="dxa"/>
            <w:tcBorders>
              <w:top w:val="single" w:sz="4" w:space="0" w:color="auto"/>
            </w:tcBorders>
          </w:tcPr>
          <w:p w14:paraId="19AAE5CA" w14:textId="77777777" w:rsidR="003815E5" w:rsidRPr="00336BC7" w:rsidRDefault="003815E5" w:rsidP="000A5ED3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336BC7">
              <w:rPr>
                <w:sz w:val="18"/>
                <w:szCs w:val="28"/>
              </w:rPr>
              <w:t>Должность уполномоченного лица</w:t>
            </w:r>
          </w:p>
        </w:tc>
        <w:tc>
          <w:tcPr>
            <w:tcW w:w="283" w:type="dxa"/>
          </w:tcPr>
          <w:p w14:paraId="4C3E3D7D" w14:textId="77777777" w:rsidR="003815E5" w:rsidRPr="00336BC7" w:rsidRDefault="003815E5" w:rsidP="000A5ED3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AC9CCB7" w14:textId="77777777" w:rsidR="003815E5" w:rsidRPr="00336BC7" w:rsidRDefault="003815E5" w:rsidP="000A5ED3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336BC7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14:paraId="7ABF35F5" w14:textId="77777777" w:rsidR="003815E5" w:rsidRPr="00336BC7" w:rsidRDefault="003815E5" w:rsidP="000A5ED3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14:paraId="14860206" w14:textId="77777777" w:rsidR="003815E5" w:rsidRPr="00336BC7" w:rsidRDefault="003815E5" w:rsidP="000A5ED3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336BC7">
              <w:rPr>
                <w:sz w:val="18"/>
                <w:szCs w:val="28"/>
              </w:rPr>
              <w:t>Ф.И.О. уполномоченного лица</w:t>
            </w:r>
          </w:p>
        </w:tc>
      </w:tr>
    </w:tbl>
    <w:p w14:paraId="01DC7EE9" w14:textId="77777777" w:rsidR="003815E5" w:rsidRDefault="003815E5" w:rsidP="003815E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6"/>
          <w:lang w:eastAsia="en-US"/>
        </w:rPr>
      </w:pPr>
      <w:r>
        <w:rPr>
          <w:rFonts w:eastAsiaTheme="minorHAnsi"/>
          <w:color w:val="000000"/>
          <w:sz w:val="28"/>
          <w:szCs w:val="26"/>
          <w:lang w:eastAsia="en-US"/>
        </w:rPr>
        <w:br w:type="page"/>
      </w:r>
    </w:p>
    <w:p w14:paraId="02FD5B22" w14:textId="77777777" w:rsidR="003815E5" w:rsidRPr="000C246A" w:rsidRDefault="003815E5" w:rsidP="003815E5">
      <w:pPr>
        <w:widowControl w:val="0"/>
        <w:rPr>
          <w:sz w:val="2"/>
          <w:szCs w:val="28"/>
        </w:rPr>
      </w:pPr>
    </w:p>
    <w:p w14:paraId="4C9DDA74" w14:textId="3AAA694A" w:rsidR="003815E5" w:rsidRPr="00886ED9" w:rsidRDefault="003815E5" w:rsidP="003815E5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886ED9">
        <w:rPr>
          <w:sz w:val="28"/>
          <w:szCs w:val="28"/>
        </w:rPr>
        <w:t xml:space="preserve">Форма </w:t>
      </w:r>
      <w:r>
        <w:rPr>
          <w:sz w:val="28"/>
          <w:szCs w:val="28"/>
        </w:rPr>
        <w:t>5</w:t>
      </w:r>
    </w:p>
    <w:p w14:paraId="5ED28055" w14:textId="77777777" w:rsidR="003815E5" w:rsidRPr="0029062E" w:rsidRDefault="003815E5" w:rsidP="003815E5">
      <w:pPr>
        <w:widowControl w:val="0"/>
        <w:autoSpaceDE w:val="0"/>
        <w:autoSpaceDN w:val="0"/>
        <w:adjustRightInd w:val="0"/>
        <w:rPr>
          <w:sz w:val="10"/>
          <w:szCs w:val="28"/>
        </w:rPr>
      </w:pPr>
    </w:p>
    <w:p w14:paraId="4C921A2A" w14:textId="77777777" w:rsidR="003815E5" w:rsidRPr="00AA1DBA" w:rsidRDefault="003815E5" w:rsidP="003815E5">
      <w:pPr>
        <w:autoSpaceDE w:val="0"/>
        <w:autoSpaceDN w:val="0"/>
        <w:adjustRightInd w:val="0"/>
        <w:jc w:val="both"/>
        <w:rPr>
          <w:sz w:val="18"/>
          <w:szCs w:val="28"/>
        </w:rPr>
      </w:pPr>
      <w:r>
        <w:rPr>
          <w:sz w:val="18"/>
          <w:szCs w:val="28"/>
        </w:rPr>
        <w:t>НА БЛАНКЕ АДМИНИСТРАЦИИ</w:t>
      </w: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1063"/>
        <w:gridCol w:w="1068"/>
        <w:gridCol w:w="618"/>
        <w:gridCol w:w="2074"/>
      </w:tblGrid>
      <w:tr w:rsidR="003815E5" w:rsidRPr="00AA1DBA" w14:paraId="0EA395E5" w14:textId="77777777" w:rsidTr="000A5ED3">
        <w:tc>
          <w:tcPr>
            <w:tcW w:w="4815" w:type="dxa"/>
          </w:tcPr>
          <w:p w14:paraId="1C029C92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3" w:type="dxa"/>
          </w:tcPr>
          <w:p w14:paraId="2B3D4251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Кому: </w:t>
            </w:r>
          </w:p>
        </w:tc>
        <w:tc>
          <w:tcPr>
            <w:tcW w:w="3760" w:type="dxa"/>
            <w:gridSpan w:val="3"/>
            <w:tcBorders>
              <w:bottom w:val="single" w:sz="4" w:space="0" w:color="auto"/>
            </w:tcBorders>
          </w:tcPr>
          <w:p w14:paraId="6825D685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3815E5" w:rsidRPr="00AA1DBA" w14:paraId="07BFE4F7" w14:textId="77777777" w:rsidTr="000A5ED3">
        <w:tc>
          <w:tcPr>
            <w:tcW w:w="4815" w:type="dxa"/>
          </w:tcPr>
          <w:p w14:paraId="34BA230C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14:paraId="63DF4751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3815E5" w:rsidRPr="00AA1DBA" w14:paraId="129C608B" w14:textId="77777777" w:rsidTr="000A5ED3">
        <w:tc>
          <w:tcPr>
            <w:tcW w:w="4815" w:type="dxa"/>
          </w:tcPr>
          <w:p w14:paraId="67BF98D7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auto"/>
            </w:tcBorders>
          </w:tcPr>
          <w:p w14:paraId="3C576A64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Контактные данные: 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00994298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3815E5" w:rsidRPr="00AA1DBA" w14:paraId="7FA588AD" w14:textId="77777777" w:rsidTr="000A5ED3">
        <w:tc>
          <w:tcPr>
            <w:tcW w:w="4815" w:type="dxa"/>
          </w:tcPr>
          <w:p w14:paraId="14306521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14:paraId="1FA45D8C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3815E5" w:rsidRPr="00AA1DBA" w14:paraId="44C44CC7" w14:textId="77777777" w:rsidTr="000A5ED3">
        <w:tc>
          <w:tcPr>
            <w:tcW w:w="4815" w:type="dxa"/>
          </w:tcPr>
          <w:p w14:paraId="0C7961FB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</w:tcPr>
          <w:p w14:paraId="27B07F20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Представитель: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09B728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3815E5" w:rsidRPr="00AA1DBA" w14:paraId="1836829D" w14:textId="77777777" w:rsidTr="000A5ED3">
        <w:tc>
          <w:tcPr>
            <w:tcW w:w="4815" w:type="dxa"/>
          </w:tcPr>
          <w:p w14:paraId="39C24091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14:paraId="6C33BF15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3815E5" w:rsidRPr="00AA1DBA" w14:paraId="1BF54F15" w14:textId="77777777" w:rsidTr="000A5ED3">
        <w:tc>
          <w:tcPr>
            <w:tcW w:w="4815" w:type="dxa"/>
          </w:tcPr>
          <w:p w14:paraId="7E3D8FC8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</w:tcBorders>
          </w:tcPr>
          <w:p w14:paraId="1AC1E831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A1DBA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3815E5" w:rsidRPr="00AA1DBA" w14:paraId="49DAC8A2" w14:textId="77777777" w:rsidTr="000A5ED3">
        <w:tc>
          <w:tcPr>
            <w:tcW w:w="4815" w:type="dxa"/>
          </w:tcPr>
          <w:p w14:paraId="2CE7A3B5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14:paraId="4D8030BE" w14:textId="77777777" w:rsidR="003815E5" w:rsidRPr="00AA1DBA" w:rsidRDefault="003815E5" w:rsidP="000A5ED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14:paraId="694FBFFF" w14:textId="77777777" w:rsidR="003815E5" w:rsidRPr="0029062E" w:rsidRDefault="003815E5" w:rsidP="003815E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33858EFA" w14:textId="3696163F" w:rsidR="003815E5" w:rsidRDefault="003815E5" w:rsidP="003815E5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УВЕДОМЛЕНИЕ</w:t>
      </w:r>
    </w:p>
    <w:p w14:paraId="25CAD188" w14:textId="36E04AF9" w:rsidR="003815E5" w:rsidRPr="00996409" w:rsidRDefault="003815E5" w:rsidP="003815E5">
      <w:pPr>
        <w:autoSpaceDE w:val="0"/>
        <w:autoSpaceDN w:val="0"/>
        <w:adjustRightInd w:val="0"/>
        <w:jc w:val="center"/>
        <w:rPr>
          <w:b/>
        </w:rPr>
      </w:pPr>
      <w:r w:rsidRPr="00996409">
        <w:rPr>
          <w:b/>
        </w:rPr>
        <w:t>об отказе в приеме документов, необходимых</w:t>
      </w:r>
      <w:r>
        <w:rPr>
          <w:b/>
        </w:rPr>
        <w:t xml:space="preserve"> </w:t>
      </w:r>
      <w:r w:rsidRPr="00996409">
        <w:rPr>
          <w:b/>
        </w:rPr>
        <w:t>для предоставления услуги</w:t>
      </w:r>
    </w:p>
    <w:p w14:paraId="70D51789" w14:textId="77777777" w:rsidR="003815E5" w:rsidRPr="00C538A8" w:rsidRDefault="003815E5" w:rsidP="003815E5">
      <w:pPr>
        <w:widowControl w:val="0"/>
        <w:ind w:firstLine="709"/>
        <w:jc w:val="both"/>
        <w:rPr>
          <w:bCs/>
          <w:szCs w:val="28"/>
        </w:rPr>
      </w:pPr>
    </w:p>
    <w:p w14:paraId="39F4C766" w14:textId="2E03AAD3" w:rsidR="003815E5" w:rsidRPr="00B01452" w:rsidRDefault="003815E5" w:rsidP="003815E5">
      <w:pPr>
        <w:widowControl w:val="0"/>
        <w:ind w:firstLine="709"/>
        <w:jc w:val="both"/>
        <w:rPr>
          <w:bCs/>
          <w:szCs w:val="28"/>
        </w:rPr>
      </w:pPr>
      <w:r w:rsidRPr="00B01452">
        <w:rPr>
          <w:szCs w:val="28"/>
        </w:rPr>
        <w:t xml:space="preserve">На основании поступившего заявления от </w:t>
      </w:r>
      <w:r w:rsidRPr="00B01452">
        <w:rPr>
          <w:i/>
          <w:szCs w:val="28"/>
        </w:rPr>
        <w:t>дата заявления</w:t>
      </w:r>
      <w:r w:rsidRPr="00B01452">
        <w:rPr>
          <w:szCs w:val="28"/>
        </w:rPr>
        <w:t xml:space="preserve"> №</w:t>
      </w:r>
      <w:r w:rsidR="007054EC">
        <w:rPr>
          <w:szCs w:val="28"/>
        </w:rPr>
        <w:t xml:space="preserve"> </w:t>
      </w:r>
      <w:r w:rsidRPr="00B01452">
        <w:rPr>
          <w:i/>
          <w:szCs w:val="28"/>
        </w:rPr>
        <w:t xml:space="preserve">номер заявления </w:t>
      </w:r>
      <w:r w:rsidRPr="00B01452">
        <w:rPr>
          <w:bCs/>
          <w:szCs w:val="28"/>
        </w:rPr>
        <w:t xml:space="preserve">(Заявитель: </w:t>
      </w:r>
      <w:r w:rsidRPr="00B01452">
        <w:rPr>
          <w:bCs/>
          <w:i/>
          <w:szCs w:val="28"/>
        </w:rPr>
        <w:t>ФИО/Наименование</w:t>
      </w:r>
      <w:r w:rsidRPr="00B01452">
        <w:rPr>
          <w:bCs/>
          <w:szCs w:val="28"/>
        </w:rPr>
        <w:t>)</w:t>
      </w:r>
      <w:r w:rsidRPr="00B01452">
        <w:rPr>
          <w:szCs w:val="28"/>
        </w:rPr>
        <w:t xml:space="preserve"> и приложенных к нему документов, принято решение об отказе в приеме документов для предоставления муниципальной услуги «</w:t>
      </w:r>
      <w:r w:rsidRPr="00680114">
        <w:rPr>
          <w:szCs w:val="28"/>
        </w:rPr>
        <w:t>Согласование проектов рекультивации (консервации) земель, находящихся в муниципальной собственности</w:t>
      </w:r>
      <w:r w:rsidRPr="00B01452">
        <w:rPr>
          <w:szCs w:val="28"/>
        </w:rPr>
        <w:t>» по</w:t>
      </w:r>
      <w:r w:rsidRPr="00B01452">
        <w:rPr>
          <w:bCs/>
          <w:szCs w:val="28"/>
        </w:rPr>
        <w:t xml:space="preserve"> следующим основаниям:</w:t>
      </w: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3815E5" w:rsidRPr="00FC4AE8" w14:paraId="523E3F7C" w14:textId="77777777" w:rsidTr="000A5ED3">
        <w:tc>
          <w:tcPr>
            <w:tcW w:w="9855" w:type="dxa"/>
            <w:tcBorders>
              <w:bottom w:val="single" w:sz="4" w:space="0" w:color="auto"/>
            </w:tcBorders>
          </w:tcPr>
          <w:p w14:paraId="7E926BCB" w14:textId="77777777" w:rsidR="003815E5" w:rsidRPr="00FC4AE8" w:rsidRDefault="003815E5" w:rsidP="000A5ED3">
            <w:pPr>
              <w:widowControl w:val="0"/>
              <w:jc w:val="both"/>
              <w:rPr>
                <w:bCs/>
                <w:szCs w:val="28"/>
              </w:rPr>
            </w:pPr>
          </w:p>
        </w:tc>
      </w:tr>
      <w:tr w:rsidR="003815E5" w:rsidRPr="00FC4AE8" w14:paraId="28504323" w14:textId="77777777" w:rsidTr="000A5ED3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14:paraId="391651E3" w14:textId="77777777" w:rsidR="003815E5" w:rsidRPr="00FC4AE8" w:rsidRDefault="003815E5" w:rsidP="000A5ED3">
            <w:pPr>
              <w:widowControl w:val="0"/>
              <w:jc w:val="both"/>
              <w:rPr>
                <w:bCs/>
                <w:szCs w:val="28"/>
              </w:rPr>
            </w:pPr>
          </w:p>
        </w:tc>
      </w:tr>
      <w:tr w:rsidR="003815E5" w:rsidRPr="00FC4AE8" w14:paraId="05AF2D0A" w14:textId="77777777" w:rsidTr="000A5ED3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14:paraId="2A2C6F1B" w14:textId="77777777" w:rsidR="003815E5" w:rsidRPr="00FC4AE8" w:rsidRDefault="003815E5" w:rsidP="000A5ED3">
            <w:pPr>
              <w:widowControl w:val="0"/>
              <w:jc w:val="both"/>
              <w:rPr>
                <w:bCs/>
                <w:szCs w:val="28"/>
              </w:rPr>
            </w:pPr>
          </w:p>
        </w:tc>
      </w:tr>
    </w:tbl>
    <w:p w14:paraId="2C5F7E06" w14:textId="77777777" w:rsidR="003815E5" w:rsidRDefault="003815E5" w:rsidP="003815E5">
      <w:pPr>
        <w:widowControl w:val="0"/>
        <w:ind w:firstLine="709"/>
        <w:jc w:val="both"/>
        <w:rPr>
          <w:bCs/>
          <w:szCs w:val="28"/>
        </w:rPr>
      </w:pPr>
    </w:p>
    <w:p w14:paraId="66727828" w14:textId="77777777" w:rsidR="003815E5" w:rsidRPr="00B01452" w:rsidRDefault="003815E5" w:rsidP="003815E5">
      <w:pPr>
        <w:widowControl w:val="0"/>
        <w:ind w:firstLine="709"/>
        <w:jc w:val="both"/>
        <w:rPr>
          <w:bCs/>
          <w:szCs w:val="28"/>
        </w:rPr>
      </w:pPr>
      <w:r w:rsidRPr="00B01452">
        <w:rPr>
          <w:bCs/>
          <w:szCs w:val="28"/>
        </w:rPr>
        <w:t>Разъяснение причин отказа:</w:t>
      </w: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3815E5" w:rsidRPr="00FC4AE8" w14:paraId="3889F207" w14:textId="77777777" w:rsidTr="000A5ED3">
        <w:tc>
          <w:tcPr>
            <w:tcW w:w="9855" w:type="dxa"/>
            <w:tcBorders>
              <w:bottom w:val="single" w:sz="4" w:space="0" w:color="auto"/>
            </w:tcBorders>
          </w:tcPr>
          <w:p w14:paraId="5078776A" w14:textId="77777777" w:rsidR="003815E5" w:rsidRPr="00FC4AE8" w:rsidRDefault="003815E5" w:rsidP="000A5ED3">
            <w:pPr>
              <w:widowControl w:val="0"/>
              <w:jc w:val="both"/>
              <w:rPr>
                <w:bCs/>
                <w:szCs w:val="28"/>
              </w:rPr>
            </w:pPr>
          </w:p>
        </w:tc>
      </w:tr>
      <w:tr w:rsidR="003815E5" w:rsidRPr="00FC4AE8" w14:paraId="48A41884" w14:textId="77777777" w:rsidTr="000A5ED3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14:paraId="1F16CC30" w14:textId="77777777" w:rsidR="003815E5" w:rsidRPr="00FC4AE8" w:rsidRDefault="003815E5" w:rsidP="000A5ED3">
            <w:pPr>
              <w:widowControl w:val="0"/>
              <w:jc w:val="both"/>
              <w:rPr>
                <w:bCs/>
                <w:szCs w:val="28"/>
              </w:rPr>
            </w:pPr>
          </w:p>
        </w:tc>
      </w:tr>
      <w:tr w:rsidR="003815E5" w:rsidRPr="00FC4AE8" w14:paraId="64805228" w14:textId="77777777" w:rsidTr="000A5ED3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14:paraId="5A4D59F1" w14:textId="77777777" w:rsidR="003815E5" w:rsidRPr="00FC4AE8" w:rsidRDefault="003815E5" w:rsidP="000A5ED3">
            <w:pPr>
              <w:widowControl w:val="0"/>
              <w:jc w:val="both"/>
              <w:rPr>
                <w:bCs/>
                <w:szCs w:val="28"/>
              </w:rPr>
            </w:pPr>
          </w:p>
        </w:tc>
      </w:tr>
    </w:tbl>
    <w:p w14:paraId="29DCC00B" w14:textId="77777777" w:rsidR="003815E5" w:rsidRPr="00FC4AE8" w:rsidRDefault="003815E5" w:rsidP="003815E5">
      <w:pPr>
        <w:widowControl w:val="0"/>
        <w:ind w:firstLine="709"/>
        <w:jc w:val="both"/>
        <w:rPr>
          <w:bCs/>
          <w:szCs w:val="28"/>
        </w:rPr>
      </w:pPr>
    </w:p>
    <w:p w14:paraId="14C034F9" w14:textId="77777777" w:rsidR="003815E5" w:rsidRPr="00B01452" w:rsidRDefault="003815E5" w:rsidP="003815E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01452">
        <w:rPr>
          <w:szCs w:val="28"/>
        </w:rPr>
        <w:t>Дополнительная информация:</w:t>
      </w:r>
    </w:p>
    <w:p w14:paraId="2CBCF92B" w14:textId="77777777" w:rsidR="003815E5" w:rsidRPr="00FC4AE8" w:rsidRDefault="003815E5" w:rsidP="003815E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FC4AE8">
        <w:rPr>
          <w:szCs w:val="28"/>
        </w:rPr>
        <w:t>_________________</w:t>
      </w:r>
      <w:r>
        <w:rPr>
          <w:szCs w:val="28"/>
        </w:rPr>
        <w:t>_____________</w:t>
      </w:r>
      <w:r w:rsidRPr="00FC4AE8">
        <w:rPr>
          <w:szCs w:val="28"/>
        </w:rPr>
        <w:t>_________________________________________________.</w:t>
      </w:r>
    </w:p>
    <w:p w14:paraId="68AFAFC0" w14:textId="77777777" w:rsidR="003815E5" w:rsidRPr="00B01452" w:rsidRDefault="003815E5" w:rsidP="003815E5">
      <w:pPr>
        <w:widowControl w:val="0"/>
        <w:autoSpaceDE w:val="0"/>
        <w:autoSpaceDN w:val="0"/>
        <w:adjustRightInd w:val="0"/>
        <w:jc w:val="center"/>
        <w:rPr>
          <w:iCs/>
          <w:sz w:val="18"/>
          <w:szCs w:val="28"/>
        </w:rPr>
      </w:pPr>
      <w:r w:rsidRPr="00B01452">
        <w:rPr>
          <w:iCs/>
          <w:sz w:val="18"/>
          <w:szCs w:val="28"/>
        </w:rPr>
        <w:t>(указывается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</w:t>
      </w:r>
    </w:p>
    <w:p w14:paraId="36F63D61" w14:textId="77777777" w:rsidR="003815E5" w:rsidRDefault="003815E5" w:rsidP="003815E5">
      <w:pPr>
        <w:widowControl w:val="0"/>
        <w:ind w:firstLine="709"/>
        <w:jc w:val="both"/>
        <w:rPr>
          <w:bCs/>
          <w:szCs w:val="28"/>
        </w:rPr>
      </w:pPr>
    </w:p>
    <w:p w14:paraId="1F9D89E8" w14:textId="2DD5092E" w:rsidR="003815E5" w:rsidRPr="00B01452" w:rsidRDefault="003815E5" w:rsidP="003815E5">
      <w:pPr>
        <w:widowControl w:val="0"/>
        <w:ind w:firstLine="709"/>
        <w:jc w:val="both"/>
        <w:rPr>
          <w:bCs/>
          <w:szCs w:val="28"/>
        </w:rPr>
      </w:pPr>
      <w:r w:rsidRPr="00B01452">
        <w:rPr>
          <w:bCs/>
          <w:szCs w:val="28"/>
        </w:rPr>
        <w:t xml:space="preserve">Вы вправе повторно обратиться в администрацию </w:t>
      </w:r>
      <w:proofErr w:type="spellStart"/>
      <w:r>
        <w:rPr>
          <w:bCs/>
          <w:szCs w:val="28"/>
        </w:rPr>
        <w:t>Глафировского</w:t>
      </w:r>
      <w:proofErr w:type="spellEnd"/>
      <w:r w:rsidRPr="002B419B">
        <w:rPr>
          <w:bCs/>
          <w:szCs w:val="28"/>
        </w:rPr>
        <w:t xml:space="preserve"> сельского поселения Щербиновского муниципального района Краснодарского края </w:t>
      </w:r>
      <w:r w:rsidRPr="00B01452">
        <w:rPr>
          <w:bCs/>
          <w:szCs w:val="28"/>
        </w:rPr>
        <w:t>с заявлением о предоставлении услуги после устранения указанных нарушений.</w:t>
      </w:r>
    </w:p>
    <w:p w14:paraId="79C050AF" w14:textId="57F86616" w:rsidR="003815E5" w:rsidRPr="00B01452" w:rsidRDefault="003815E5" w:rsidP="003815E5">
      <w:pPr>
        <w:widowControl w:val="0"/>
        <w:ind w:firstLine="709"/>
        <w:jc w:val="both"/>
        <w:rPr>
          <w:bCs/>
          <w:szCs w:val="28"/>
        </w:rPr>
      </w:pPr>
      <w:r w:rsidRPr="00B01452">
        <w:rPr>
          <w:bCs/>
          <w:szCs w:val="28"/>
        </w:rPr>
        <w:t xml:space="preserve">Данный отказ может быть обжалован в досудебном порядке путем направления жалобы в администрацию </w:t>
      </w:r>
      <w:proofErr w:type="spellStart"/>
      <w:r>
        <w:rPr>
          <w:bCs/>
          <w:szCs w:val="28"/>
        </w:rPr>
        <w:t>Глафировского</w:t>
      </w:r>
      <w:proofErr w:type="spellEnd"/>
      <w:r w:rsidRPr="002B419B">
        <w:rPr>
          <w:bCs/>
          <w:szCs w:val="28"/>
        </w:rPr>
        <w:t xml:space="preserve"> сельского поселения Щербиновского муниципального района Краснодарского края</w:t>
      </w:r>
      <w:r w:rsidRPr="00B01452">
        <w:rPr>
          <w:bCs/>
          <w:szCs w:val="28"/>
        </w:rPr>
        <w:t>, а также в судебном порядке.</w:t>
      </w:r>
    </w:p>
    <w:p w14:paraId="61E44DBF" w14:textId="77777777" w:rsidR="003815E5" w:rsidRDefault="003815E5" w:rsidP="003815E5">
      <w:pPr>
        <w:widowControl w:val="0"/>
        <w:jc w:val="both"/>
        <w:rPr>
          <w:bCs/>
          <w:szCs w:val="28"/>
        </w:rPr>
      </w:pPr>
    </w:p>
    <w:p w14:paraId="0E87821D" w14:textId="77777777" w:rsidR="003815E5" w:rsidRPr="00FC4AE8" w:rsidRDefault="003815E5" w:rsidP="003815E5">
      <w:pPr>
        <w:widowControl w:val="0"/>
        <w:jc w:val="both"/>
        <w:rPr>
          <w:bCs/>
          <w:szCs w:val="28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83"/>
        <w:gridCol w:w="1843"/>
        <w:gridCol w:w="284"/>
        <w:gridCol w:w="3992"/>
      </w:tblGrid>
      <w:tr w:rsidR="003815E5" w:rsidRPr="00FC4AE8" w14:paraId="12C02AC0" w14:textId="77777777" w:rsidTr="000A5ED3">
        <w:tc>
          <w:tcPr>
            <w:tcW w:w="3227" w:type="dxa"/>
            <w:tcBorders>
              <w:bottom w:val="single" w:sz="4" w:space="0" w:color="auto"/>
            </w:tcBorders>
          </w:tcPr>
          <w:p w14:paraId="7F975152" w14:textId="77777777" w:rsidR="003815E5" w:rsidRPr="00FC4AE8" w:rsidRDefault="003815E5" w:rsidP="000A5ED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83" w:type="dxa"/>
          </w:tcPr>
          <w:p w14:paraId="6B17BF3B" w14:textId="77777777" w:rsidR="003815E5" w:rsidRPr="00FC4AE8" w:rsidRDefault="003815E5" w:rsidP="000A5ED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91031CC" w14:textId="77777777" w:rsidR="003815E5" w:rsidRPr="00FC4AE8" w:rsidRDefault="003815E5" w:rsidP="000A5ED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84" w:type="dxa"/>
          </w:tcPr>
          <w:p w14:paraId="4D532039" w14:textId="77777777" w:rsidR="003815E5" w:rsidRPr="00FC4AE8" w:rsidRDefault="003815E5" w:rsidP="000A5ED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14:paraId="0907FEA1" w14:textId="77777777" w:rsidR="003815E5" w:rsidRPr="00FC4AE8" w:rsidRDefault="003815E5" w:rsidP="000A5ED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3815E5" w:rsidRPr="00B01452" w14:paraId="1C75B42C" w14:textId="77777777" w:rsidTr="000A5ED3">
        <w:tc>
          <w:tcPr>
            <w:tcW w:w="3227" w:type="dxa"/>
            <w:tcBorders>
              <w:top w:val="single" w:sz="4" w:space="0" w:color="auto"/>
            </w:tcBorders>
          </w:tcPr>
          <w:p w14:paraId="7134CD6E" w14:textId="77777777" w:rsidR="003815E5" w:rsidRPr="00B01452" w:rsidRDefault="003815E5" w:rsidP="000A5E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B01452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14:paraId="11B9F252" w14:textId="77777777" w:rsidR="003815E5" w:rsidRPr="00B01452" w:rsidRDefault="003815E5" w:rsidP="000A5E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591E2EC" w14:textId="77777777" w:rsidR="003815E5" w:rsidRPr="00B01452" w:rsidRDefault="003815E5" w:rsidP="000A5E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B01452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14:paraId="68BB34E0" w14:textId="77777777" w:rsidR="003815E5" w:rsidRPr="00B01452" w:rsidRDefault="003815E5" w:rsidP="000A5E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14:paraId="70E8579A" w14:textId="77777777" w:rsidR="003815E5" w:rsidRPr="00B01452" w:rsidRDefault="003815E5" w:rsidP="000A5E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B01452">
              <w:rPr>
                <w:sz w:val="18"/>
                <w:szCs w:val="28"/>
              </w:rPr>
              <w:t xml:space="preserve">Ф.И.О. </w:t>
            </w:r>
          </w:p>
        </w:tc>
      </w:tr>
    </w:tbl>
    <w:p w14:paraId="6A8DADF6" w14:textId="77777777" w:rsidR="003815E5" w:rsidRPr="0029062E" w:rsidRDefault="003815E5" w:rsidP="003815E5">
      <w:pPr>
        <w:widowControl w:val="0"/>
        <w:jc w:val="both"/>
        <w:rPr>
          <w:highlight w:val="yellow"/>
        </w:rPr>
      </w:pPr>
    </w:p>
    <w:p w14:paraId="58579620" w14:textId="77777777" w:rsidR="003815E5" w:rsidRPr="0029062E" w:rsidRDefault="003815E5" w:rsidP="003815E5">
      <w:pPr>
        <w:widowControl w:val="0"/>
        <w:jc w:val="both"/>
        <w:rPr>
          <w:highlight w:val="yellow"/>
        </w:rPr>
      </w:pPr>
    </w:p>
    <w:p w14:paraId="7DF05B56" w14:textId="77777777" w:rsidR="003815E5" w:rsidRPr="007B273A" w:rsidRDefault="003815E5" w:rsidP="001A0951">
      <w:pPr>
        <w:ind w:left="4678"/>
        <w:jc w:val="both"/>
        <w:rPr>
          <w:sz w:val="28"/>
          <w:szCs w:val="28"/>
        </w:rPr>
      </w:pPr>
    </w:p>
    <w:sectPr w:rsidR="003815E5" w:rsidRPr="007B273A" w:rsidSect="00CD73EF">
      <w:pgSz w:w="11906" w:h="16838" w:code="9"/>
      <w:pgMar w:top="340" w:right="567" w:bottom="567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24EB3" w14:textId="77777777" w:rsidR="00814032" w:rsidRDefault="00814032" w:rsidP="00DD185A">
      <w:r>
        <w:separator/>
      </w:r>
    </w:p>
  </w:endnote>
  <w:endnote w:type="continuationSeparator" w:id="0">
    <w:p w14:paraId="0B8B8EF9" w14:textId="77777777" w:rsidR="00814032" w:rsidRDefault="00814032" w:rsidP="00DD1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WenQuanYi Micro He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3A9C2" w14:textId="77777777" w:rsidR="00814032" w:rsidRDefault="00814032" w:rsidP="00DD185A">
      <w:r>
        <w:separator/>
      </w:r>
    </w:p>
  </w:footnote>
  <w:footnote w:type="continuationSeparator" w:id="0">
    <w:p w14:paraId="7E89D0DB" w14:textId="77777777" w:rsidR="00814032" w:rsidRDefault="00814032" w:rsidP="00DD1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8067855"/>
      <w:docPartObj>
        <w:docPartGallery w:val="Page Numbers (Top of Page)"/>
        <w:docPartUnique/>
      </w:docPartObj>
    </w:sdtPr>
    <w:sdtContent>
      <w:p w14:paraId="7361E38C" w14:textId="2584473E" w:rsidR="005C35B5" w:rsidRDefault="005C35B5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577197" w14:textId="77777777" w:rsidR="005C35B5" w:rsidRDefault="005C35B5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7CA28" w14:textId="2AB7E263" w:rsidR="005C35B5" w:rsidRDefault="005C35B5">
    <w:pPr>
      <w:pStyle w:val="af5"/>
      <w:jc w:val="center"/>
    </w:pPr>
  </w:p>
  <w:p w14:paraId="54C834A7" w14:textId="77777777" w:rsidR="003815E5" w:rsidRDefault="003815E5" w:rsidP="00B10319">
    <w:pPr>
      <w:pStyle w:val="af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81611" w14:textId="77777777" w:rsidR="003815E5" w:rsidRDefault="003815E5" w:rsidP="00AC466C">
    <w:pPr>
      <w:pStyle w:val="af5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  <w:noProof/>
      </w:rPr>
      <w:t>25</w:t>
    </w:r>
    <w:r>
      <w:rPr>
        <w:rStyle w:val="af7"/>
      </w:rPr>
      <w:fldChar w:fldCharType="end"/>
    </w:r>
  </w:p>
  <w:p w14:paraId="16A360CC" w14:textId="77777777" w:rsidR="003815E5" w:rsidRDefault="003815E5">
    <w:pPr>
      <w:pStyle w:val="a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D3EB7" w14:textId="77777777" w:rsidR="003815E5" w:rsidRDefault="00000000">
    <w:pPr>
      <w:pStyle w:val="af5"/>
      <w:jc w:val="center"/>
    </w:pPr>
    <w:sdt>
      <w:sdtPr>
        <w:id w:val="-1056470571"/>
        <w:docPartObj>
          <w:docPartGallery w:val="Page Numbers (Top of Page)"/>
          <w:docPartUnique/>
        </w:docPartObj>
      </w:sdtPr>
      <w:sdtContent>
        <w:r w:rsidR="003815E5">
          <w:fldChar w:fldCharType="begin"/>
        </w:r>
        <w:r w:rsidR="003815E5">
          <w:instrText>PAGE   \* MERGEFORMAT</w:instrText>
        </w:r>
        <w:r w:rsidR="003815E5">
          <w:fldChar w:fldCharType="separate"/>
        </w:r>
        <w:r w:rsidR="003815E5">
          <w:rPr>
            <w:noProof/>
          </w:rPr>
          <w:t>3</w:t>
        </w:r>
        <w:r w:rsidR="003815E5">
          <w:fldChar w:fldCharType="end"/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26519" w14:textId="77777777" w:rsidR="003815E5" w:rsidRDefault="003815E5" w:rsidP="001B03C1">
    <w:pPr>
      <w:pStyle w:val="a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2C5FF" w14:textId="40414A3E" w:rsidR="003815E5" w:rsidRDefault="00000000">
    <w:pPr>
      <w:pStyle w:val="af5"/>
      <w:jc w:val="center"/>
    </w:pPr>
    <w:sdt>
      <w:sdtPr>
        <w:id w:val="-445852311"/>
        <w:docPartObj>
          <w:docPartGallery w:val="Page Numbers (Margins)"/>
          <w:docPartUnique/>
        </w:docPartObj>
      </w:sdtPr>
      <w:sdtContent>
        <w:r>
          <w:rPr>
            <w:noProof/>
          </w:rPr>
          <w:pict w14:anchorId="29E74966">
            <v:rect id="Прямоугольник 2" o:spid="_x0000_s1025" style="position:absolute;left:0;text-align:left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Ks+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" o:allowincell="f" stroked="f">
              <v:textbox style="layout-flow:vertical">
                <w:txbxContent>
                  <w:sdt>
                    <w:sdtPr>
                      <w:rPr>
                        <w:rFonts w:eastAsiaTheme="majorEastAsia"/>
                        <w:szCs w:val="28"/>
                      </w:rPr>
                      <w:id w:val="-1037508117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14:paraId="332728B6" w14:textId="77777777" w:rsidR="003815E5" w:rsidRPr="001B03C1" w:rsidRDefault="003815E5">
                        <w:pPr>
                          <w:jc w:val="center"/>
                          <w:rPr>
                            <w:rFonts w:eastAsiaTheme="majorEastAsia"/>
                            <w:szCs w:val="28"/>
                          </w:rPr>
                        </w:pPr>
                        <w:r w:rsidRPr="001B03C1">
                          <w:rPr>
                            <w:rFonts w:eastAsiaTheme="minorEastAsia"/>
                            <w:szCs w:val="28"/>
                          </w:rPr>
                          <w:fldChar w:fldCharType="begin"/>
                        </w:r>
                        <w:r w:rsidRPr="001B03C1">
                          <w:rPr>
                            <w:szCs w:val="28"/>
                          </w:rPr>
                          <w:instrText>PAGE  \* MERGEFORMAT</w:instrText>
                        </w:r>
                        <w:r w:rsidRPr="001B03C1">
                          <w:rPr>
                            <w:rFonts w:eastAsiaTheme="minorEastAsia"/>
                            <w:szCs w:val="28"/>
                          </w:rPr>
                          <w:fldChar w:fldCharType="separate"/>
                        </w:r>
                        <w:r w:rsidRPr="00CF3A00">
                          <w:rPr>
                            <w:rFonts w:eastAsiaTheme="majorEastAsia"/>
                            <w:noProof/>
                            <w:szCs w:val="28"/>
                          </w:rPr>
                          <w:t>7</w:t>
                        </w:r>
                        <w:r w:rsidRPr="001B03C1">
                          <w:rPr>
                            <w:rFonts w:eastAsiaTheme="majorEastAsia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sdtContent>
    </w:sdt>
  </w:p>
  <w:p w14:paraId="2B92920B" w14:textId="77777777" w:rsidR="003815E5" w:rsidRDefault="003815E5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1761"/>
        </w:tabs>
        <w:ind w:left="1761" w:hanging="381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480"/>
        </w:tabs>
        <w:ind w:left="34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4860"/>
        </w:tabs>
        <w:ind w:left="48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600"/>
        </w:tabs>
        <w:ind w:left="66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980"/>
        </w:tabs>
        <w:ind w:left="7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7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1100"/>
        </w:tabs>
        <w:ind w:left="111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2840"/>
        </w:tabs>
        <w:ind w:left="12840" w:hanging="180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1950"/>
        </w:tabs>
        <w:ind w:left="195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72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108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i w:val="0"/>
        <w:iCs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cs="Times New Roman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cs="Times New Roman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cs="Times New Roman"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>
        <w:rFonts w:cs="Times New Roman"/>
        <w:i w:val="0"/>
        <w:iCs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cs="Times New Roman"/>
        <w:i w:val="0"/>
        <w:iCs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cs="Times New Roman"/>
        <w:i w:val="0"/>
        <w:iCs w:val="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715"/>
        </w:tabs>
        <w:ind w:left="2715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435"/>
        </w:tabs>
        <w:ind w:left="3435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4155"/>
        </w:tabs>
        <w:ind w:left="4155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875"/>
        </w:tabs>
        <w:ind w:left="4875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595"/>
        </w:tabs>
        <w:ind w:left="5595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315"/>
        </w:tabs>
        <w:ind w:left="6315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7035"/>
        </w:tabs>
        <w:ind w:left="7035" w:hanging="18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7" w15:restartNumberingAfterBreak="0">
    <w:nsid w:val="026E6576"/>
    <w:multiLevelType w:val="multilevel"/>
    <w:tmpl w:val="CAC0CC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65D42B6"/>
    <w:multiLevelType w:val="hybridMultilevel"/>
    <w:tmpl w:val="44F4ABC6"/>
    <w:lvl w:ilvl="0" w:tplc="897A796A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F75CBD"/>
    <w:multiLevelType w:val="multilevel"/>
    <w:tmpl w:val="20F0E8FE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0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0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7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7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8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4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5504" w:hanging="2160"/>
      </w:pPr>
      <w:rPr>
        <w:rFonts w:cs="Times New Roman" w:hint="default"/>
      </w:rPr>
    </w:lvl>
  </w:abstractNum>
  <w:abstractNum w:abstractNumId="10" w15:restartNumberingAfterBreak="0">
    <w:nsid w:val="14BE00BC"/>
    <w:multiLevelType w:val="hybridMultilevel"/>
    <w:tmpl w:val="ADBA3E6C"/>
    <w:lvl w:ilvl="0" w:tplc="E5BAC81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00D2B"/>
    <w:multiLevelType w:val="hybridMultilevel"/>
    <w:tmpl w:val="9452A394"/>
    <w:lvl w:ilvl="0" w:tplc="CE0C27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B095222"/>
    <w:multiLevelType w:val="hybridMultilevel"/>
    <w:tmpl w:val="A2A63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B9E29D3"/>
    <w:multiLevelType w:val="hybridMultilevel"/>
    <w:tmpl w:val="21BC92A4"/>
    <w:lvl w:ilvl="0" w:tplc="1098173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1ECB7953"/>
    <w:multiLevelType w:val="hybridMultilevel"/>
    <w:tmpl w:val="D632BEA4"/>
    <w:lvl w:ilvl="0" w:tplc="C8BA4484">
      <w:start w:val="1"/>
      <w:numFmt w:val="russianLower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490B3C"/>
    <w:multiLevelType w:val="multilevel"/>
    <w:tmpl w:val="B52017D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76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A647C3"/>
    <w:multiLevelType w:val="hybridMultilevel"/>
    <w:tmpl w:val="6C3C9E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6B52BA"/>
    <w:multiLevelType w:val="multilevel"/>
    <w:tmpl w:val="1CCC089C"/>
    <w:name w:val="WW8Num522"/>
    <w:lvl w:ilvl="0">
      <w:start w:val="1"/>
      <w:numFmt w:val="decimal"/>
      <w:pStyle w:val="1"/>
      <w:lvlText w:val="%1.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491"/>
        </w:tabs>
        <w:ind w:firstLine="56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3"/>
      <w:isLgl/>
      <w:lvlText w:val="%1.%2.%3."/>
      <w:lvlJc w:val="left"/>
      <w:pPr>
        <w:tabs>
          <w:tab w:val="num" w:pos="491"/>
        </w:tabs>
        <w:ind w:left="1985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491"/>
        </w:tabs>
        <w:ind w:left="219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91"/>
        </w:tabs>
        <w:ind w:left="2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1"/>
        </w:tabs>
        <w:ind w:left="296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1"/>
        </w:tabs>
        <w:ind w:left="353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91"/>
        </w:tabs>
        <w:ind w:left="37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1"/>
        </w:tabs>
        <w:ind w:left="4307" w:hanging="1800"/>
      </w:pPr>
      <w:rPr>
        <w:rFonts w:cs="Times New Roman" w:hint="default"/>
      </w:rPr>
    </w:lvl>
  </w:abstractNum>
  <w:abstractNum w:abstractNumId="21" w15:restartNumberingAfterBreak="0">
    <w:nsid w:val="2CE627C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4D1668C"/>
    <w:multiLevelType w:val="multilevel"/>
    <w:tmpl w:val="E932E5F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suff w:val="nothing"/>
      <w:lvlText w:val="%1.%2."/>
      <w:lvlJc w:val="left"/>
      <w:pPr>
        <w:ind w:left="1500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3" w15:restartNumberingAfterBreak="0">
    <w:nsid w:val="3A685983"/>
    <w:multiLevelType w:val="hybridMultilevel"/>
    <w:tmpl w:val="E7B0FF98"/>
    <w:lvl w:ilvl="0" w:tplc="25744A1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B14D40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1A4A8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C0E595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3A6795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438C65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73E27C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CA87C7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6BE6D3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4" w15:restartNumberingAfterBreak="0">
    <w:nsid w:val="400A0540"/>
    <w:multiLevelType w:val="hybridMultilevel"/>
    <w:tmpl w:val="410CBC6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1F4A2D"/>
    <w:multiLevelType w:val="hybridMultilevel"/>
    <w:tmpl w:val="C2C6A2CA"/>
    <w:lvl w:ilvl="0" w:tplc="4404985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358C4"/>
    <w:multiLevelType w:val="hybridMultilevel"/>
    <w:tmpl w:val="1932E1CC"/>
    <w:lvl w:ilvl="0" w:tplc="DD407FC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805A6C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37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1131932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37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5C7E28"/>
    <w:multiLevelType w:val="hybridMultilevel"/>
    <w:tmpl w:val="F3687566"/>
    <w:lvl w:ilvl="0" w:tplc="01A2E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8C37630"/>
    <w:multiLevelType w:val="hybridMultilevel"/>
    <w:tmpl w:val="BAA841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B273307"/>
    <w:multiLevelType w:val="hybridMultilevel"/>
    <w:tmpl w:val="E9A0277A"/>
    <w:lvl w:ilvl="0" w:tplc="43A4472C">
      <w:start w:val="1"/>
      <w:numFmt w:val="decimal"/>
      <w:lvlText w:val="%1."/>
      <w:lvlJc w:val="left"/>
      <w:pPr>
        <w:ind w:left="205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5D803ABD"/>
    <w:multiLevelType w:val="hybridMultilevel"/>
    <w:tmpl w:val="1932E1CC"/>
    <w:lvl w:ilvl="0" w:tplc="DD407FC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3C011F"/>
    <w:multiLevelType w:val="hybridMultilevel"/>
    <w:tmpl w:val="324CE434"/>
    <w:lvl w:ilvl="0" w:tplc="65ACEC62">
      <w:start w:val="1"/>
      <w:numFmt w:val="decimal"/>
      <w:lvlText w:val="%1)"/>
      <w:lvlJc w:val="left"/>
      <w:pPr>
        <w:ind w:left="1778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 w15:restartNumberingAfterBreak="0">
    <w:nsid w:val="5FAD2D3A"/>
    <w:multiLevelType w:val="hybridMultilevel"/>
    <w:tmpl w:val="907433E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1A9646D"/>
    <w:multiLevelType w:val="hybridMultilevel"/>
    <w:tmpl w:val="D480F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72B2700"/>
    <w:multiLevelType w:val="multilevel"/>
    <w:tmpl w:val="DA06BF3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C3E4E08"/>
    <w:multiLevelType w:val="multilevel"/>
    <w:tmpl w:val="0419001F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1.%2."/>
      <w:lvlJc w:val="left"/>
      <w:pPr>
        <w:ind w:left="2919" w:hanging="432"/>
      </w:pPr>
    </w:lvl>
    <w:lvl w:ilvl="2">
      <w:start w:val="1"/>
      <w:numFmt w:val="decimal"/>
      <w:lvlText w:val="%1.%2.%3."/>
      <w:lvlJc w:val="left"/>
      <w:pPr>
        <w:ind w:left="3351" w:hanging="504"/>
      </w:pPr>
    </w:lvl>
    <w:lvl w:ilvl="3">
      <w:start w:val="1"/>
      <w:numFmt w:val="decimal"/>
      <w:lvlText w:val="%1.%2.%3.%4."/>
      <w:lvlJc w:val="left"/>
      <w:pPr>
        <w:ind w:left="3855" w:hanging="648"/>
      </w:pPr>
    </w:lvl>
    <w:lvl w:ilvl="4">
      <w:start w:val="1"/>
      <w:numFmt w:val="decimal"/>
      <w:lvlText w:val="%1.%2.%3.%4.%5."/>
      <w:lvlJc w:val="left"/>
      <w:pPr>
        <w:ind w:left="4359" w:hanging="792"/>
      </w:pPr>
    </w:lvl>
    <w:lvl w:ilvl="5">
      <w:start w:val="1"/>
      <w:numFmt w:val="decimal"/>
      <w:lvlText w:val="%1.%2.%3.%4.%5.%6."/>
      <w:lvlJc w:val="left"/>
      <w:pPr>
        <w:ind w:left="4863" w:hanging="936"/>
      </w:pPr>
    </w:lvl>
    <w:lvl w:ilvl="6">
      <w:start w:val="1"/>
      <w:numFmt w:val="decimal"/>
      <w:lvlText w:val="%1.%2.%3.%4.%5.%6.%7."/>
      <w:lvlJc w:val="left"/>
      <w:pPr>
        <w:ind w:left="5367" w:hanging="1080"/>
      </w:pPr>
    </w:lvl>
    <w:lvl w:ilvl="7">
      <w:start w:val="1"/>
      <w:numFmt w:val="decimal"/>
      <w:lvlText w:val="%1.%2.%3.%4.%5.%6.%7.%8."/>
      <w:lvlJc w:val="left"/>
      <w:pPr>
        <w:ind w:left="5871" w:hanging="1224"/>
      </w:pPr>
    </w:lvl>
    <w:lvl w:ilvl="8">
      <w:start w:val="1"/>
      <w:numFmt w:val="decimal"/>
      <w:lvlText w:val="%1.%2.%3.%4.%5.%6.%7.%8.%9."/>
      <w:lvlJc w:val="left"/>
      <w:pPr>
        <w:ind w:left="6447" w:hanging="1440"/>
      </w:pPr>
    </w:lvl>
  </w:abstractNum>
  <w:abstractNum w:abstractNumId="39" w15:restartNumberingAfterBreak="0">
    <w:nsid w:val="75CB490C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01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792841D4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37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99932C0"/>
    <w:multiLevelType w:val="multilevel"/>
    <w:tmpl w:val="B3F8CB36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AE74883"/>
    <w:multiLevelType w:val="hybridMultilevel"/>
    <w:tmpl w:val="FFAAB324"/>
    <w:lvl w:ilvl="0" w:tplc="44EA375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3" w15:restartNumberingAfterBreak="0">
    <w:nsid w:val="7E027880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37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910781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6791900">
    <w:abstractNumId w:val="20"/>
  </w:num>
  <w:num w:numId="3" w16cid:durableId="5999962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8958995">
    <w:abstractNumId w:val="9"/>
  </w:num>
  <w:num w:numId="5" w16cid:durableId="2008094566">
    <w:abstractNumId w:val="0"/>
  </w:num>
  <w:num w:numId="6" w16cid:durableId="662468391">
    <w:abstractNumId w:val="1"/>
  </w:num>
  <w:num w:numId="7" w16cid:durableId="1610821393">
    <w:abstractNumId w:val="2"/>
  </w:num>
  <w:num w:numId="8" w16cid:durableId="1669163865">
    <w:abstractNumId w:val="3"/>
  </w:num>
  <w:num w:numId="9" w16cid:durableId="1324628913">
    <w:abstractNumId w:val="4"/>
  </w:num>
  <w:num w:numId="10" w16cid:durableId="67969399">
    <w:abstractNumId w:val="5"/>
  </w:num>
  <w:num w:numId="11" w16cid:durableId="631666810">
    <w:abstractNumId w:val="6"/>
  </w:num>
  <w:num w:numId="12" w16cid:durableId="761414209">
    <w:abstractNumId w:val="18"/>
  </w:num>
  <w:num w:numId="13" w16cid:durableId="273368184">
    <w:abstractNumId w:val="35"/>
  </w:num>
  <w:num w:numId="14" w16cid:durableId="165176757">
    <w:abstractNumId w:val="24"/>
  </w:num>
  <w:num w:numId="15" w16cid:durableId="1309017921">
    <w:abstractNumId w:val="31"/>
  </w:num>
  <w:num w:numId="16" w16cid:durableId="2125421318">
    <w:abstractNumId w:val="43"/>
  </w:num>
  <w:num w:numId="17" w16cid:durableId="1844318052">
    <w:abstractNumId w:val="12"/>
  </w:num>
  <w:num w:numId="18" w16cid:durableId="1420253273">
    <w:abstractNumId w:val="40"/>
  </w:num>
  <w:num w:numId="19" w16cid:durableId="1340739047">
    <w:abstractNumId w:val="27"/>
  </w:num>
  <w:num w:numId="20" w16cid:durableId="1026952382">
    <w:abstractNumId w:val="28"/>
  </w:num>
  <w:num w:numId="21" w16cid:durableId="178008291">
    <w:abstractNumId w:val="39"/>
  </w:num>
  <w:num w:numId="22" w16cid:durableId="371807826">
    <w:abstractNumId w:val="42"/>
  </w:num>
  <w:num w:numId="23" w16cid:durableId="2000306952">
    <w:abstractNumId w:val="32"/>
  </w:num>
  <w:num w:numId="24" w16cid:durableId="34649269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396002883">
    <w:abstractNumId w:val="11"/>
  </w:num>
  <w:num w:numId="26" w16cid:durableId="2016616927">
    <w:abstractNumId w:val="29"/>
  </w:num>
  <w:num w:numId="27" w16cid:durableId="926116493">
    <w:abstractNumId w:val="14"/>
  </w:num>
  <w:num w:numId="28" w16cid:durableId="1518495229">
    <w:abstractNumId w:val="17"/>
  </w:num>
  <w:num w:numId="29" w16cid:durableId="79063578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36463837">
    <w:abstractNumId w:val="19"/>
  </w:num>
  <w:num w:numId="31" w16cid:durableId="857239485">
    <w:abstractNumId w:val="34"/>
  </w:num>
  <w:num w:numId="32" w16cid:durableId="852840379">
    <w:abstractNumId w:val="7"/>
  </w:num>
  <w:num w:numId="33" w16cid:durableId="1505167741">
    <w:abstractNumId w:val="22"/>
  </w:num>
  <w:num w:numId="34" w16cid:durableId="1597401805">
    <w:abstractNumId w:val="16"/>
  </w:num>
  <w:num w:numId="35" w16cid:durableId="1464689109">
    <w:abstractNumId w:val="38"/>
  </w:num>
  <w:num w:numId="36" w16cid:durableId="1178085260">
    <w:abstractNumId w:val="21"/>
  </w:num>
  <w:num w:numId="37" w16cid:durableId="1005741632">
    <w:abstractNumId w:val="10"/>
  </w:num>
  <w:num w:numId="38" w16cid:durableId="162088760">
    <w:abstractNumId w:val="41"/>
  </w:num>
  <w:num w:numId="39" w16cid:durableId="370500355">
    <w:abstractNumId w:val="8"/>
  </w:num>
  <w:num w:numId="40" w16cid:durableId="386496681">
    <w:abstractNumId w:val="33"/>
  </w:num>
  <w:num w:numId="41" w16cid:durableId="915213049">
    <w:abstractNumId w:val="13"/>
  </w:num>
  <w:num w:numId="42" w16cid:durableId="177014622">
    <w:abstractNumId w:val="25"/>
  </w:num>
  <w:num w:numId="43" w16cid:durableId="1632901047">
    <w:abstractNumId w:val="30"/>
  </w:num>
  <w:num w:numId="44" w16cid:durableId="1395664411">
    <w:abstractNumId w:val="37"/>
  </w:num>
  <w:num w:numId="45" w16cid:durableId="498424944">
    <w:abstractNumId w:val="15"/>
  </w:num>
  <w:num w:numId="46" w16cid:durableId="138818620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0579"/>
    <w:rsid w:val="00000A9A"/>
    <w:rsid w:val="0000541C"/>
    <w:rsid w:val="00011E0E"/>
    <w:rsid w:val="0001407D"/>
    <w:rsid w:val="0001641E"/>
    <w:rsid w:val="00016A5E"/>
    <w:rsid w:val="00016AAF"/>
    <w:rsid w:val="00016BD9"/>
    <w:rsid w:val="00020F12"/>
    <w:rsid w:val="00022B54"/>
    <w:rsid w:val="00024E6A"/>
    <w:rsid w:val="00032557"/>
    <w:rsid w:val="00032E2A"/>
    <w:rsid w:val="000340C6"/>
    <w:rsid w:val="0003502C"/>
    <w:rsid w:val="000355AB"/>
    <w:rsid w:val="00037298"/>
    <w:rsid w:val="00037E69"/>
    <w:rsid w:val="00040215"/>
    <w:rsid w:val="000410B6"/>
    <w:rsid w:val="00042048"/>
    <w:rsid w:val="00043844"/>
    <w:rsid w:val="00045591"/>
    <w:rsid w:val="00056AD7"/>
    <w:rsid w:val="00060465"/>
    <w:rsid w:val="000657FB"/>
    <w:rsid w:val="00067DF4"/>
    <w:rsid w:val="00071281"/>
    <w:rsid w:val="00071426"/>
    <w:rsid w:val="00071893"/>
    <w:rsid w:val="000738C3"/>
    <w:rsid w:val="00077564"/>
    <w:rsid w:val="00077D0D"/>
    <w:rsid w:val="00082FC7"/>
    <w:rsid w:val="00085B66"/>
    <w:rsid w:val="00085D48"/>
    <w:rsid w:val="00087A74"/>
    <w:rsid w:val="0009005A"/>
    <w:rsid w:val="00090EE4"/>
    <w:rsid w:val="00092FD7"/>
    <w:rsid w:val="000939F5"/>
    <w:rsid w:val="00093E9F"/>
    <w:rsid w:val="000949A6"/>
    <w:rsid w:val="0009607E"/>
    <w:rsid w:val="00096DAB"/>
    <w:rsid w:val="000A0298"/>
    <w:rsid w:val="000A16E1"/>
    <w:rsid w:val="000A1ABB"/>
    <w:rsid w:val="000A2615"/>
    <w:rsid w:val="000A33A5"/>
    <w:rsid w:val="000A4631"/>
    <w:rsid w:val="000A4F1B"/>
    <w:rsid w:val="000A5EF8"/>
    <w:rsid w:val="000B1A06"/>
    <w:rsid w:val="000B3707"/>
    <w:rsid w:val="000B4463"/>
    <w:rsid w:val="000B4522"/>
    <w:rsid w:val="000C0960"/>
    <w:rsid w:val="000C1DF2"/>
    <w:rsid w:val="000C3104"/>
    <w:rsid w:val="000C645A"/>
    <w:rsid w:val="000C798A"/>
    <w:rsid w:val="000C7A4A"/>
    <w:rsid w:val="000D118D"/>
    <w:rsid w:val="000D5AEA"/>
    <w:rsid w:val="000D5DD7"/>
    <w:rsid w:val="000E4CFA"/>
    <w:rsid w:val="000E632D"/>
    <w:rsid w:val="000F146B"/>
    <w:rsid w:val="000F1504"/>
    <w:rsid w:val="000F28B2"/>
    <w:rsid w:val="000F5960"/>
    <w:rsid w:val="000F5F94"/>
    <w:rsid w:val="000F6213"/>
    <w:rsid w:val="000F6FE0"/>
    <w:rsid w:val="001040B4"/>
    <w:rsid w:val="00104FF8"/>
    <w:rsid w:val="00106D53"/>
    <w:rsid w:val="00110CFD"/>
    <w:rsid w:val="001120F8"/>
    <w:rsid w:val="00112A95"/>
    <w:rsid w:val="00120579"/>
    <w:rsid w:val="00123800"/>
    <w:rsid w:val="001255F6"/>
    <w:rsid w:val="0013110D"/>
    <w:rsid w:val="00133CCD"/>
    <w:rsid w:val="001355E7"/>
    <w:rsid w:val="00136427"/>
    <w:rsid w:val="00136C88"/>
    <w:rsid w:val="00140260"/>
    <w:rsid w:val="001415DE"/>
    <w:rsid w:val="001429DB"/>
    <w:rsid w:val="00142EF3"/>
    <w:rsid w:val="00144B02"/>
    <w:rsid w:val="00144BC3"/>
    <w:rsid w:val="00145877"/>
    <w:rsid w:val="00145ECE"/>
    <w:rsid w:val="00152BB4"/>
    <w:rsid w:val="00153DA2"/>
    <w:rsid w:val="00155B46"/>
    <w:rsid w:val="001562FF"/>
    <w:rsid w:val="0016037D"/>
    <w:rsid w:val="00160D35"/>
    <w:rsid w:val="001622E1"/>
    <w:rsid w:val="001626B7"/>
    <w:rsid w:val="00163B90"/>
    <w:rsid w:val="00165DD0"/>
    <w:rsid w:val="00173DD9"/>
    <w:rsid w:val="00174D64"/>
    <w:rsid w:val="00181A6C"/>
    <w:rsid w:val="00181D63"/>
    <w:rsid w:val="00190F51"/>
    <w:rsid w:val="00191A5E"/>
    <w:rsid w:val="001926B0"/>
    <w:rsid w:val="001955AC"/>
    <w:rsid w:val="001A0951"/>
    <w:rsid w:val="001A15F3"/>
    <w:rsid w:val="001A283E"/>
    <w:rsid w:val="001A2F4D"/>
    <w:rsid w:val="001A508B"/>
    <w:rsid w:val="001A5B0C"/>
    <w:rsid w:val="001A6768"/>
    <w:rsid w:val="001B1C96"/>
    <w:rsid w:val="001B30E0"/>
    <w:rsid w:val="001B6668"/>
    <w:rsid w:val="001B721A"/>
    <w:rsid w:val="001C04B9"/>
    <w:rsid w:val="001C0C42"/>
    <w:rsid w:val="001C6241"/>
    <w:rsid w:val="001C69A8"/>
    <w:rsid w:val="001C6D59"/>
    <w:rsid w:val="001C6DD8"/>
    <w:rsid w:val="001D3547"/>
    <w:rsid w:val="001D354F"/>
    <w:rsid w:val="001D3947"/>
    <w:rsid w:val="001D40BF"/>
    <w:rsid w:val="001D49CB"/>
    <w:rsid w:val="001D4DB4"/>
    <w:rsid w:val="001D5BDD"/>
    <w:rsid w:val="001D7D2F"/>
    <w:rsid w:val="001E0A9B"/>
    <w:rsid w:val="001E0CB2"/>
    <w:rsid w:val="001E4DC4"/>
    <w:rsid w:val="001F036A"/>
    <w:rsid w:val="001F12BC"/>
    <w:rsid w:val="001F1D9E"/>
    <w:rsid w:val="001F3B92"/>
    <w:rsid w:val="001F42BB"/>
    <w:rsid w:val="001F4787"/>
    <w:rsid w:val="001F720F"/>
    <w:rsid w:val="00201BBF"/>
    <w:rsid w:val="00205BCD"/>
    <w:rsid w:val="0020765A"/>
    <w:rsid w:val="002146CC"/>
    <w:rsid w:val="0021587B"/>
    <w:rsid w:val="00216D4B"/>
    <w:rsid w:val="00220717"/>
    <w:rsid w:val="00220BD9"/>
    <w:rsid w:val="00225FF1"/>
    <w:rsid w:val="002313B3"/>
    <w:rsid w:val="002341CF"/>
    <w:rsid w:val="00237689"/>
    <w:rsid w:val="002546BA"/>
    <w:rsid w:val="00254948"/>
    <w:rsid w:val="00255F2F"/>
    <w:rsid w:val="002605CF"/>
    <w:rsid w:val="0026168B"/>
    <w:rsid w:val="002619B4"/>
    <w:rsid w:val="002621AA"/>
    <w:rsid w:val="00263982"/>
    <w:rsid w:val="00267ACD"/>
    <w:rsid w:val="00267BB5"/>
    <w:rsid w:val="00275423"/>
    <w:rsid w:val="00275B6C"/>
    <w:rsid w:val="002760D5"/>
    <w:rsid w:val="0028270E"/>
    <w:rsid w:val="002844D2"/>
    <w:rsid w:val="002867B6"/>
    <w:rsid w:val="00286DBB"/>
    <w:rsid w:val="00290E30"/>
    <w:rsid w:val="00292385"/>
    <w:rsid w:val="002A0EA8"/>
    <w:rsid w:val="002A7039"/>
    <w:rsid w:val="002A783E"/>
    <w:rsid w:val="002B2234"/>
    <w:rsid w:val="002B4D13"/>
    <w:rsid w:val="002B58BB"/>
    <w:rsid w:val="002B7924"/>
    <w:rsid w:val="002C054E"/>
    <w:rsid w:val="002C0B24"/>
    <w:rsid w:val="002C1038"/>
    <w:rsid w:val="002C1F37"/>
    <w:rsid w:val="002C228B"/>
    <w:rsid w:val="002C67A1"/>
    <w:rsid w:val="002C7604"/>
    <w:rsid w:val="002D0654"/>
    <w:rsid w:val="002D22C0"/>
    <w:rsid w:val="002D56E4"/>
    <w:rsid w:val="002E02DC"/>
    <w:rsid w:val="002E25EB"/>
    <w:rsid w:val="002E3D73"/>
    <w:rsid w:val="002F09EA"/>
    <w:rsid w:val="002F111D"/>
    <w:rsid w:val="002F211B"/>
    <w:rsid w:val="002F31A5"/>
    <w:rsid w:val="002F5889"/>
    <w:rsid w:val="002F5DA1"/>
    <w:rsid w:val="002F635F"/>
    <w:rsid w:val="002F66FD"/>
    <w:rsid w:val="0030180B"/>
    <w:rsid w:val="00302A30"/>
    <w:rsid w:val="003057E7"/>
    <w:rsid w:val="00305E73"/>
    <w:rsid w:val="00315C38"/>
    <w:rsid w:val="0031646A"/>
    <w:rsid w:val="00317D6A"/>
    <w:rsid w:val="00322357"/>
    <w:rsid w:val="00322958"/>
    <w:rsid w:val="00331066"/>
    <w:rsid w:val="003314DA"/>
    <w:rsid w:val="003329C6"/>
    <w:rsid w:val="003376F0"/>
    <w:rsid w:val="003404D4"/>
    <w:rsid w:val="003444CD"/>
    <w:rsid w:val="00345F96"/>
    <w:rsid w:val="00347330"/>
    <w:rsid w:val="00347743"/>
    <w:rsid w:val="00350812"/>
    <w:rsid w:val="003531A5"/>
    <w:rsid w:val="00353735"/>
    <w:rsid w:val="0036547E"/>
    <w:rsid w:val="00365507"/>
    <w:rsid w:val="00366C78"/>
    <w:rsid w:val="003678CD"/>
    <w:rsid w:val="00367CA0"/>
    <w:rsid w:val="003706C6"/>
    <w:rsid w:val="003727CC"/>
    <w:rsid w:val="00373D17"/>
    <w:rsid w:val="003772BE"/>
    <w:rsid w:val="003815E5"/>
    <w:rsid w:val="00381AD5"/>
    <w:rsid w:val="00383302"/>
    <w:rsid w:val="00383C21"/>
    <w:rsid w:val="00390324"/>
    <w:rsid w:val="00397C36"/>
    <w:rsid w:val="003A7326"/>
    <w:rsid w:val="003B24A3"/>
    <w:rsid w:val="003B3149"/>
    <w:rsid w:val="003B3B84"/>
    <w:rsid w:val="003B4D6C"/>
    <w:rsid w:val="003B4FB5"/>
    <w:rsid w:val="003C009A"/>
    <w:rsid w:val="003C470C"/>
    <w:rsid w:val="003C5A24"/>
    <w:rsid w:val="003C63BD"/>
    <w:rsid w:val="003C7AAB"/>
    <w:rsid w:val="003C7F6E"/>
    <w:rsid w:val="003D1C2D"/>
    <w:rsid w:val="003D3207"/>
    <w:rsid w:val="003D320B"/>
    <w:rsid w:val="003D5076"/>
    <w:rsid w:val="003E07ED"/>
    <w:rsid w:val="003E29E0"/>
    <w:rsid w:val="003E62B2"/>
    <w:rsid w:val="003F0AA0"/>
    <w:rsid w:val="003F511C"/>
    <w:rsid w:val="003F7255"/>
    <w:rsid w:val="004002D6"/>
    <w:rsid w:val="004009C1"/>
    <w:rsid w:val="00401EF0"/>
    <w:rsid w:val="00413A88"/>
    <w:rsid w:val="004224A2"/>
    <w:rsid w:val="00422753"/>
    <w:rsid w:val="004252E2"/>
    <w:rsid w:val="0042598C"/>
    <w:rsid w:val="004267EB"/>
    <w:rsid w:val="00426AD1"/>
    <w:rsid w:val="004276F2"/>
    <w:rsid w:val="004328F3"/>
    <w:rsid w:val="00435347"/>
    <w:rsid w:val="0043568F"/>
    <w:rsid w:val="00437AC2"/>
    <w:rsid w:val="00443312"/>
    <w:rsid w:val="0044477F"/>
    <w:rsid w:val="0044717F"/>
    <w:rsid w:val="0044794D"/>
    <w:rsid w:val="00447EF7"/>
    <w:rsid w:val="0045072E"/>
    <w:rsid w:val="00452F99"/>
    <w:rsid w:val="0046433B"/>
    <w:rsid w:val="004650D1"/>
    <w:rsid w:val="00466966"/>
    <w:rsid w:val="00466E3C"/>
    <w:rsid w:val="004707ED"/>
    <w:rsid w:val="00472284"/>
    <w:rsid w:val="00472580"/>
    <w:rsid w:val="00473946"/>
    <w:rsid w:val="004800BE"/>
    <w:rsid w:val="00482C9E"/>
    <w:rsid w:val="0048692C"/>
    <w:rsid w:val="004879B9"/>
    <w:rsid w:val="00490268"/>
    <w:rsid w:val="00495B9B"/>
    <w:rsid w:val="004972F3"/>
    <w:rsid w:val="004A1B7A"/>
    <w:rsid w:val="004A3FBD"/>
    <w:rsid w:val="004A49BB"/>
    <w:rsid w:val="004A4E65"/>
    <w:rsid w:val="004B4B50"/>
    <w:rsid w:val="004C0213"/>
    <w:rsid w:val="004C2DFE"/>
    <w:rsid w:val="004C46CF"/>
    <w:rsid w:val="004C496C"/>
    <w:rsid w:val="004C6856"/>
    <w:rsid w:val="004C6C1D"/>
    <w:rsid w:val="004D7E03"/>
    <w:rsid w:val="004E3997"/>
    <w:rsid w:val="004E5E39"/>
    <w:rsid w:val="004E71A8"/>
    <w:rsid w:val="004F0D97"/>
    <w:rsid w:val="004F455E"/>
    <w:rsid w:val="004F4BA8"/>
    <w:rsid w:val="004F6738"/>
    <w:rsid w:val="004F7BBD"/>
    <w:rsid w:val="00503C88"/>
    <w:rsid w:val="005052E2"/>
    <w:rsid w:val="0051245B"/>
    <w:rsid w:val="00513A4C"/>
    <w:rsid w:val="00513DFF"/>
    <w:rsid w:val="00516C29"/>
    <w:rsid w:val="005170EF"/>
    <w:rsid w:val="005176DC"/>
    <w:rsid w:val="00520298"/>
    <w:rsid w:val="00521B41"/>
    <w:rsid w:val="00525A51"/>
    <w:rsid w:val="0053006E"/>
    <w:rsid w:val="0053423F"/>
    <w:rsid w:val="005355DA"/>
    <w:rsid w:val="00535A37"/>
    <w:rsid w:val="005365A5"/>
    <w:rsid w:val="0053679C"/>
    <w:rsid w:val="0054171C"/>
    <w:rsid w:val="005428A9"/>
    <w:rsid w:val="00544E92"/>
    <w:rsid w:val="00547074"/>
    <w:rsid w:val="00547498"/>
    <w:rsid w:val="005479B2"/>
    <w:rsid w:val="0055335F"/>
    <w:rsid w:val="00556CF1"/>
    <w:rsid w:val="0055777B"/>
    <w:rsid w:val="0056227F"/>
    <w:rsid w:val="00562C4D"/>
    <w:rsid w:val="00562F9F"/>
    <w:rsid w:val="00563809"/>
    <w:rsid w:val="00563DB2"/>
    <w:rsid w:val="00572D36"/>
    <w:rsid w:val="005745C8"/>
    <w:rsid w:val="0057565C"/>
    <w:rsid w:val="00581C67"/>
    <w:rsid w:val="00582B29"/>
    <w:rsid w:val="00585281"/>
    <w:rsid w:val="00587427"/>
    <w:rsid w:val="00587CA7"/>
    <w:rsid w:val="00591383"/>
    <w:rsid w:val="00596360"/>
    <w:rsid w:val="00597674"/>
    <w:rsid w:val="005A0E4D"/>
    <w:rsid w:val="005A167A"/>
    <w:rsid w:val="005A1D86"/>
    <w:rsid w:val="005A32AE"/>
    <w:rsid w:val="005A41DC"/>
    <w:rsid w:val="005A6B1A"/>
    <w:rsid w:val="005B0CE5"/>
    <w:rsid w:val="005B116B"/>
    <w:rsid w:val="005B1F93"/>
    <w:rsid w:val="005B3F15"/>
    <w:rsid w:val="005B423F"/>
    <w:rsid w:val="005B5D14"/>
    <w:rsid w:val="005C35B5"/>
    <w:rsid w:val="005C40DF"/>
    <w:rsid w:val="005C45B1"/>
    <w:rsid w:val="005C7B38"/>
    <w:rsid w:val="005D1A54"/>
    <w:rsid w:val="005D23FE"/>
    <w:rsid w:val="005E27E3"/>
    <w:rsid w:val="005E39D6"/>
    <w:rsid w:val="005F0C45"/>
    <w:rsid w:val="005F7B2A"/>
    <w:rsid w:val="006055B1"/>
    <w:rsid w:val="006070B9"/>
    <w:rsid w:val="00607612"/>
    <w:rsid w:val="0060792F"/>
    <w:rsid w:val="00622471"/>
    <w:rsid w:val="006224CA"/>
    <w:rsid w:val="00624430"/>
    <w:rsid w:val="006259DC"/>
    <w:rsid w:val="0062635C"/>
    <w:rsid w:val="00632DD8"/>
    <w:rsid w:val="00634CDD"/>
    <w:rsid w:val="00636523"/>
    <w:rsid w:val="00641143"/>
    <w:rsid w:val="0064288D"/>
    <w:rsid w:val="00643402"/>
    <w:rsid w:val="00643E7D"/>
    <w:rsid w:val="00644BD1"/>
    <w:rsid w:val="006452C7"/>
    <w:rsid w:val="00645A35"/>
    <w:rsid w:val="00647317"/>
    <w:rsid w:val="00650533"/>
    <w:rsid w:val="006505C5"/>
    <w:rsid w:val="00652CDE"/>
    <w:rsid w:val="00656C86"/>
    <w:rsid w:val="00657880"/>
    <w:rsid w:val="006653A2"/>
    <w:rsid w:val="00665A19"/>
    <w:rsid w:val="006700B1"/>
    <w:rsid w:val="00674793"/>
    <w:rsid w:val="0067544A"/>
    <w:rsid w:val="0067602B"/>
    <w:rsid w:val="00680CF2"/>
    <w:rsid w:val="00681006"/>
    <w:rsid w:val="006814EF"/>
    <w:rsid w:val="00682D41"/>
    <w:rsid w:val="00683C06"/>
    <w:rsid w:val="00684FE3"/>
    <w:rsid w:val="00687A3B"/>
    <w:rsid w:val="00694245"/>
    <w:rsid w:val="006943AD"/>
    <w:rsid w:val="006945B7"/>
    <w:rsid w:val="0069479F"/>
    <w:rsid w:val="00697B7E"/>
    <w:rsid w:val="006A10DF"/>
    <w:rsid w:val="006A4052"/>
    <w:rsid w:val="006A6B0C"/>
    <w:rsid w:val="006B4D34"/>
    <w:rsid w:val="006B557A"/>
    <w:rsid w:val="006B7ECA"/>
    <w:rsid w:val="006C0538"/>
    <w:rsid w:val="006C2F35"/>
    <w:rsid w:val="006C5E3E"/>
    <w:rsid w:val="006C6604"/>
    <w:rsid w:val="006D1067"/>
    <w:rsid w:val="006D130B"/>
    <w:rsid w:val="006D22F0"/>
    <w:rsid w:val="006D521E"/>
    <w:rsid w:val="006D568C"/>
    <w:rsid w:val="006D642A"/>
    <w:rsid w:val="006E4E45"/>
    <w:rsid w:val="006F1EA3"/>
    <w:rsid w:val="006F6698"/>
    <w:rsid w:val="00700782"/>
    <w:rsid w:val="00701D9C"/>
    <w:rsid w:val="00703BFE"/>
    <w:rsid w:val="007054EC"/>
    <w:rsid w:val="0071075F"/>
    <w:rsid w:val="00710FB9"/>
    <w:rsid w:val="007123C1"/>
    <w:rsid w:val="007137F5"/>
    <w:rsid w:val="00714F50"/>
    <w:rsid w:val="007177F9"/>
    <w:rsid w:val="0072015C"/>
    <w:rsid w:val="0072409E"/>
    <w:rsid w:val="0072464D"/>
    <w:rsid w:val="00726B7F"/>
    <w:rsid w:val="00730471"/>
    <w:rsid w:val="00730843"/>
    <w:rsid w:val="00732065"/>
    <w:rsid w:val="007326DA"/>
    <w:rsid w:val="00732853"/>
    <w:rsid w:val="00734D19"/>
    <w:rsid w:val="0073624D"/>
    <w:rsid w:val="00736903"/>
    <w:rsid w:val="00736E9D"/>
    <w:rsid w:val="00742535"/>
    <w:rsid w:val="007434ED"/>
    <w:rsid w:val="00743A7E"/>
    <w:rsid w:val="00746664"/>
    <w:rsid w:val="00751454"/>
    <w:rsid w:val="00752621"/>
    <w:rsid w:val="00752E76"/>
    <w:rsid w:val="00757550"/>
    <w:rsid w:val="00757C99"/>
    <w:rsid w:val="00761F5F"/>
    <w:rsid w:val="007627BB"/>
    <w:rsid w:val="007662B1"/>
    <w:rsid w:val="00770528"/>
    <w:rsid w:val="00774769"/>
    <w:rsid w:val="00774E7B"/>
    <w:rsid w:val="007778AB"/>
    <w:rsid w:val="00777961"/>
    <w:rsid w:val="00781319"/>
    <w:rsid w:val="007824C9"/>
    <w:rsid w:val="00782905"/>
    <w:rsid w:val="007913C7"/>
    <w:rsid w:val="007919DC"/>
    <w:rsid w:val="0079341F"/>
    <w:rsid w:val="007934B5"/>
    <w:rsid w:val="00793F8A"/>
    <w:rsid w:val="0079411A"/>
    <w:rsid w:val="00794279"/>
    <w:rsid w:val="0079518E"/>
    <w:rsid w:val="007A0365"/>
    <w:rsid w:val="007A083F"/>
    <w:rsid w:val="007A1FCC"/>
    <w:rsid w:val="007A27F1"/>
    <w:rsid w:val="007A4ABC"/>
    <w:rsid w:val="007B0D81"/>
    <w:rsid w:val="007B20DA"/>
    <w:rsid w:val="007B273A"/>
    <w:rsid w:val="007B5DDE"/>
    <w:rsid w:val="007C5A35"/>
    <w:rsid w:val="007D2982"/>
    <w:rsid w:val="007D352D"/>
    <w:rsid w:val="007D68EF"/>
    <w:rsid w:val="007D709E"/>
    <w:rsid w:val="007E1A42"/>
    <w:rsid w:val="007E31AC"/>
    <w:rsid w:val="007E377D"/>
    <w:rsid w:val="007E68C7"/>
    <w:rsid w:val="007E6AD5"/>
    <w:rsid w:val="007F0390"/>
    <w:rsid w:val="007F286E"/>
    <w:rsid w:val="007F37E4"/>
    <w:rsid w:val="007F4C90"/>
    <w:rsid w:val="007F640F"/>
    <w:rsid w:val="007F7463"/>
    <w:rsid w:val="0080107D"/>
    <w:rsid w:val="00801BEC"/>
    <w:rsid w:val="00802F39"/>
    <w:rsid w:val="00803B99"/>
    <w:rsid w:val="00805868"/>
    <w:rsid w:val="0080592D"/>
    <w:rsid w:val="008061E3"/>
    <w:rsid w:val="00812927"/>
    <w:rsid w:val="00814032"/>
    <w:rsid w:val="008152C9"/>
    <w:rsid w:val="00815EBC"/>
    <w:rsid w:val="0081631C"/>
    <w:rsid w:val="008165A2"/>
    <w:rsid w:val="00817922"/>
    <w:rsid w:val="00817F98"/>
    <w:rsid w:val="00822CAA"/>
    <w:rsid w:val="008239AE"/>
    <w:rsid w:val="0082590E"/>
    <w:rsid w:val="00825D10"/>
    <w:rsid w:val="00827C37"/>
    <w:rsid w:val="00832EF6"/>
    <w:rsid w:val="0083610B"/>
    <w:rsid w:val="00837B5A"/>
    <w:rsid w:val="00842119"/>
    <w:rsid w:val="00843B7E"/>
    <w:rsid w:val="00844372"/>
    <w:rsid w:val="0084482D"/>
    <w:rsid w:val="00845B10"/>
    <w:rsid w:val="00852F9D"/>
    <w:rsid w:val="008620EC"/>
    <w:rsid w:val="0086217F"/>
    <w:rsid w:val="00866DD5"/>
    <w:rsid w:val="00867120"/>
    <w:rsid w:val="00867B65"/>
    <w:rsid w:val="008701BA"/>
    <w:rsid w:val="008736A9"/>
    <w:rsid w:val="00876A57"/>
    <w:rsid w:val="00880C89"/>
    <w:rsid w:val="0088124A"/>
    <w:rsid w:val="00881E11"/>
    <w:rsid w:val="008830C2"/>
    <w:rsid w:val="00884239"/>
    <w:rsid w:val="00884E8B"/>
    <w:rsid w:val="00886EB1"/>
    <w:rsid w:val="00887BFB"/>
    <w:rsid w:val="00895030"/>
    <w:rsid w:val="008957F5"/>
    <w:rsid w:val="00896EFE"/>
    <w:rsid w:val="008A3E8D"/>
    <w:rsid w:val="008A5164"/>
    <w:rsid w:val="008B1CF5"/>
    <w:rsid w:val="008B26FC"/>
    <w:rsid w:val="008B34A0"/>
    <w:rsid w:val="008B6D47"/>
    <w:rsid w:val="008B7769"/>
    <w:rsid w:val="008C1499"/>
    <w:rsid w:val="008C15E6"/>
    <w:rsid w:val="008C268D"/>
    <w:rsid w:val="008C3B2B"/>
    <w:rsid w:val="008C3D3D"/>
    <w:rsid w:val="008C7F43"/>
    <w:rsid w:val="008D0FEB"/>
    <w:rsid w:val="008D14F5"/>
    <w:rsid w:val="008D5C56"/>
    <w:rsid w:val="008E0DBE"/>
    <w:rsid w:val="008E6B0C"/>
    <w:rsid w:val="008F0455"/>
    <w:rsid w:val="008F06EA"/>
    <w:rsid w:val="008F2AD6"/>
    <w:rsid w:val="008F6BDD"/>
    <w:rsid w:val="00900DDF"/>
    <w:rsid w:val="0090123B"/>
    <w:rsid w:val="00901F15"/>
    <w:rsid w:val="00902077"/>
    <w:rsid w:val="0090327E"/>
    <w:rsid w:val="009052C0"/>
    <w:rsid w:val="0090545B"/>
    <w:rsid w:val="0090695B"/>
    <w:rsid w:val="00907A9A"/>
    <w:rsid w:val="009105A0"/>
    <w:rsid w:val="00913582"/>
    <w:rsid w:val="00917F74"/>
    <w:rsid w:val="00921995"/>
    <w:rsid w:val="00922247"/>
    <w:rsid w:val="00922460"/>
    <w:rsid w:val="009250BD"/>
    <w:rsid w:val="0092626D"/>
    <w:rsid w:val="0093183E"/>
    <w:rsid w:val="00931AA0"/>
    <w:rsid w:val="009337A1"/>
    <w:rsid w:val="00934025"/>
    <w:rsid w:val="00934E81"/>
    <w:rsid w:val="009360CA"/>
    <w:rsid w:val="00936BED"/>
    <w:rsid w:val="0094454B"/>
    <w:rsid w:val="00945FD1"/>
    <w:rsid w:val="009464E3"/>
    <w:rsid w:val="009528FE"/>
    <w:rsid w:val="00953EA9"/>
    <w:rsid w:val="00954343"/>
    <w:rsid w:val="00956299"/>
    <w:rsid w:val="009569AA"/>
    <w:rsid w:val="00966E35"/>
    <w:rsid w:val="00972F04"/>
    <w:rsid w:val="00973359"/>
    <w:rsid w:val="0097510A"/>
    <w:rsid w:val="009812FE"/>
    <w:rsid w:val="00981BDD"/>
    <w:rsid w:val="00982970"/>
    <w:rsid w:val="00983B29"/>
    <w:rsid w:val="00983C2A"/>
    <w:rsid w:val="00984356"/>
    <w:rsid w:val="00985710"/>
    <w:rsid w:val="0099019C"/>
    <w:rsid w:val="0099053A"/>
    <w:rsid w:val="00990EB4"/>
    <w:rsid w:val="00992080"/>
    <w:rsid w:val="009A0934"/>
    <w:rsid w:val="009A34DF"/>
    <w:rsid w:val="009A4270"/>
    <w:rsid w:val="009A5188"/>
    <w:rsid w:val="009A64E1"/>
    <w:rsid w:val="009B770F"/>
    <w:rsid w:val="009C46D5"/>
    <w:rsid w:val="009C6C4A"/>
    <w:rsid w:val="009D005C"/>
    <w:rsid w:val="009D1106"/>
    <w:rsid w:val="009D1598"/>
    <w:rsid w:val="009D471D"/>
    <w:rsid w:val="009D6407"/>
    <w:rsid w:val="009D66C5"/>
    <w:rsid w:val="009D7414"/>
    <w:rsid w:val="009E0888"/>
    <w:rsid w:val="009E14D5"/>
    <w:rsid w:val="009E2C1F"/>
    <w:rsid w:val="009E3656"/>
    <w:rsid w:val="009E600C"/>
    <w:rsid w:val="009E78A6"/>
    <w:rsid w:val="009E7ECE"/>
    <w:rsid w:val="009F0264"/>
    <w:rsid w:val="009F14D5"/>
    <w:rsid w:val="009F3CBE"/>
    <w:rsid w:val="009F548E"/>
    <w:rsid w:val="009F75F5"/>
    <w:rsid w:val="00A02D94"/>
    <w:rsid w:val="00A07050"/>
    <w:rsid w:val="00A12497"/>
    <w:rsid w:val="00A14A49"/>
    <w:rsid w:val="00A1750E"/>
    <w:rsid w:val="00A17F72"/>
    <w:rsid w:val="00A2349B"/>
    <w:rsid w:val="00A3146A"/>
    <w:rsid w:val="00A337BF"/>
    <w:rsid w:val="00A351FB"/>
    <w:rsid w:val="00A37B29"/>
    <w:rsid w:val="00A4332B"/>
    <w:rsid w:val="00A47D32"/>
    <w:rsid w:val="00A545D7"/>
    <w:rsid w:val="00A545EB"/>
    <w:rsid w:val="00A60E4D"/>
    <w:rsid w:val="00A65BBD"/>
    <w:rsid w:val="00A7609B"/>
    <w:rsid w:val="00A81EDE"/>
    <w:rsid w:val="00A826CD"/>
    <w:rsid w:val="00A83327"/>
    <w:rsid w:val="00A86071"/>
    <w:rsid w:val="00A87090"/>
    <w:rsid w:val="00A92249"/>
    <w:rsid w:val="00A92ADD"/>
    <w:rsid w:val="00A941EF"/>
    <w:rsid w:val="00A952D3"/>
    <w:rsid w:val="00A95BAB"/>
    <w:rsid w:val="00A96014"/>
    <w:rsid w:val="00A97A92"/>
    <w:rsid w:val="00AA0D4F"/>
    <w:rsid w:val="00AA1382"/>
    <w:rsid w:val="00AA345B"/>
    <w:rsid w:val="00AA4A57"/>
    <w:rsid w:val="00AB0520"/>
    <w:rsid w:val="00AB072E"/>
    <w:rsid w:val="00AB0D50"/>
    <w:rsid w:val="00AB11AA"/>
    <w:rsid w:val="00AB5F9B"/>
    <w:rsid w:val="00AB607D"/>
    <w:rsid w:val="00AC630F"/>
    <w:rsid w:val="00AC6C88"/>
    <w:rsid w:val="00AC6D35"/>
    <w:rsid w:val="00AC76CC"/>
    <w:rsid w:val="00AD39B4"/>
    <w:rsid w:val="00AD44A2"/>
    <w:rsid w:val="00AD4673"/>
    <w:rsid w:val="00AD7B4F"/>
    <w:rsid w:val="00AE0700"/>
    <w:rsid w:val="00AE292E"/>
    <w:rsid w:val="00AE7B1B"/>
    <w:rsid w:val="00AE7FDF"/>
    <w:rsid w:val="00AF4B43"/>
    <w:rsid w:val="00AF7176"/>
    <w:rsid w:val="00AF761B"/>
    <w:rsid w:val="00B00A08"/>
    <w:rsid w:val="00B024F5"/>
    <w:rsid w:val="00B0651B"/>
    <w:rsid w:val="00B11A2E"/>
    <w:rsid w:val="00B1282B"/>
    <w:rsid w:val="00B1434D"/>
    <w:rsid w:val="00B15683"/>
    <w:rsid w:val="00B218CB"/>
    <w:rsid w:val="00B245D6"/>
    <w:rsid w:val="00B254AB"/>
    <w:rsid w:val="00B27E9E"/>
    <w:rsid w:val="00B315D0"/>
    <w:rsid w:val="00B41517"/>
    <w:rsid w:val="00B45270"/>
    <w:rsid w:val="00B46205"/>
    <w:rsid w:val="00B462BA"/>
    <w:rsid w:val="00B467F3"/>
    <w:rsid w:val="00B506C9"/>
    <w:rsid w:val="00B50A93"/>
    <w:rsid w:val="00B52F19"/>
    <w:rsid w:val="00B55F12"/>
    <w:rsid w:val="00B57A29"/>
    <w:rsid w:val="00B606D0"/>
    <w:rsid w:val="00B631C6"/>
    <w:rsid w:val="00B706EF"/>
    <w:rsid w:val="00B727CD"/>
    <w:rsid w:val="00B75915"/>
    <w:rsid w:val="00B75E92"/>
    <w:rsid w:val="00B86CF3"/>
    <w:rsid w:val="00B9070A"/>
    <w:rsid w:val="00B926F5"/>
    <w:rsid w:val="00BA064E"/>
    <w:rsid w:val="00BA1A82"/>
    <w:rsid w:val="00BA2FD4"/>
    <w:rsid w:val="00BA50E7"/>
    <w:rsid w:val="00BB237E"/>
    <w:rsid w:val="00BB6EE8"/>
    <w:rsid w:val="00BC3A62"/>
    <w:rsid w:val="00BC3B54"/>
    <w:rsid w:val="00BC4463"/>
    <w:rsid w:val="00BC5A12"/>
    <w:rsid w:val="00BD1B07"/>
    <w:rsid w:val="00BD2584"/>
    <w:rsid w:val="00BD5475"/>
    <w:rsid w:val="00BD5C38"/>
    <w:rsid w:val="00BD6025"/>
    <w:rsid w:val="00BE03E1"/>
    <w:rsid w:val="00BE15F8"/>
    <w:rsid w:val="00BE2B62"/>
    <w:rsid w:val="00BE4082"/>
    <w:rsid w:val="00BE56DD"/>
    <w:rsid w:val="00BE6269"/>
    <w:rsid w:val="00C00E24"/>
    <w:rsid w:val="00C0262C"/>
    <w:rsid w:val="00C0359C"/>
    <w:rsid w:val="00C04471"/>
    <w:rsid w:val="00C045A1"/>
    <w:rsid w:val="00C05A00"/>
    <w:rsid w:val="00C06559"/>
    <w:rsid w:val="00C07E0F"/>
    <w:rsid w:val="00C11E49"/>
    <w:rsid w:val="00C120BA"/>
    <w:rsid w:val="00C144AB"/>
    <w:rsid w:val="00C1618A"/>
    <w:rsid w:val="00C1679F"/>
    <w:rsid w:val="00C204F6"/>
    <w:rsid w:val="00C22BA0"/>
    <w:rsid w:val="00C40B7F"/>
    <w:rsid w:val="00C44282"/>
    <w:rsid w:val="00C47135"/>
    <w:rsid w:val="00C518B9"/>
    <w:rsid w:val="00C52BC4"/>
    <w:rsid w:val="00C5553B"/>
    <w:rsid w:val="00C60CBE"/>
    <w:rsid w:val="00C616D7"/>
    <w:rsid w:val="00C678D4"/>
    <w:rsid w:val="00C7051F"/>
    <w:rsid w:val="00C72136"/>
    <w:rsid w:val="00C84810"/>
    <w:rsid w:val="00C91C1D"/>
    <w:rsid w:val="00C9511A"/>
    <w:rsid w:val="00CA1317"/>
    <w:rsid w:val="00CA1ECE"/>
    <w:rsid w:val="00CA28AC"/>
    <w:rsid w:val="00CA2CF5"/>
    <w:rsid w:val="00CA3542"/>
    <w:rsid w:val="00CA3665"/>
    <w:rsid w:val="00CA635F"/>
    <w:rsid w:val="00CA6B0F"/>
    <w:rsid w:val="00CB1C10"/>
    <w:rsid w:val="00CB3F23"/>
    <w:rsid w:val="00CB4EAD"/>
    <w:rsid w:val="00CB73D2"/>
    <w:rsid w:val="00CB7FE2"/>
    <w:rsid w:val="00CC041E"/>
    <w:rsid w:val="00CC1FF2"/>
    <w:rsid w:val="00CD53B9"/>
    <w:rsid w:val="00CD73EF"/>
    <w:rsid w:val="00CE1A6F"/>
    <w:rsid w:val="00CE20F7"/>
    <w:rsid w:val="00CE29CA"/>
    <w:rsid w:val="00CE36F3"/>
    <w:rsid w:val="00CE5764"/>
    <w:rsid w:val="00CF0B80"/>
    <w:rsid w:val="00CF0D07"/>
    <w:rsid w:val="00CF2524"/>
    <w:rsid w:val="00D00237"/>
    <w:rsid w:val="00D04C1B"/>
    <w:rsid w:val="00D07964"/>
    <w:rsid w:val="00D07F0D"/>
    <w:rsid w:val="00D10302"/>
    <w:rsid w:val="00D1085A"/>
    <w:rsid w:val="00D12B21"/>
    <w:rsid w:val="00D12CEC"/>
    <w:rsid w:val="00D132ED"/>
    <w:rsid w:val="00D147C2"/>
    <w:rsid w:val="00D23FEB"/>
    <w:rsid w:val="00D24B97"/>
    <w:rsid w:val="00D265C6"/>
    <w:rsid w:val="00D265F5"/>
    <w:rsid w:val="00D2769F"/>
    <w:rsid w:val="00D31C45"/>
    <w:rsid w:val="00D3341D"/>
    <w:rsid w:val="00D351E2"/>
    <w:rsid w:val="00D40B2C"/>
    <w:rsid w:val="00D417B6"/>
    <w:rsid w:val="00D42E83"/>
    <w:rsid w:val="00D445CF"/>
    <w:rsid w:val="00D446DC"/>
    <w:rsid w:val="00D4548B"/>
    <w:rsid w:val="00D46307"/>
    <w:rsid w:val="00D4691C"/>
    <w:rsid w:val="00D501FD"/>
    <w:rsid w:val="00D5138D"/>
    <w:rsid w:val="00D523E9"/>
    <w:rsid w:val="00D57F7F"/>
    <w:rsid w:val="00D60204"/>
    <w:rsid w:val="00D60E58"/>
    <w:rsid w:val="00D61B71"/>
    <w:rsid w:val="00D61CA9"/>
    <w:rsid w:val="00D6338C"/>
    <w:rsid w:val="00D63CA9"/>
    <w:rsid w:val="00D72AEE"/>
    <w:rsid w:val="00D72B9C"/>
    <w:rsid w:val="00D76D0A"/>
    <w:rsid w:val="00D7713B"/>
    <w:rsid w:val="00D77AE1"/>
    <w:rsid w:val="00D82F6A"/>
    <w:rsid w:val="00D845DA"/>
    <w:rsid w:val="00D90B4B"/>
    <w:rsid w:val="00D9188C"/>
    <w:rsid w:val="00D92C90"/>
    <w:rsid w:val="00D95168"/>
    <w:rsid w:val="00D96691"/>
    <w:rsid w:val="00D97DC9"/>
    <w:rsid w:val="00DA0214"/>
    <w:rsid w:val="00DA26BE"/>
    <w:rsid w:val="00DA561F"/>
    <w:rsid w:val="00DB37CE"/>
    <w:rsid w:val="00DB3AF3"/>
    <w:rsid w:val="00DC1A75"/>
    <w:rsid w:val="00DC4DB4"/>
    <w:rsid w:val="00DC6E53"/>
    <w:rsid w:val="00DC7695"/>
    <w:rsid w:val="00DC7EBF"/>
    <w:rsid w:val="00DD185A"/>
    <w:rsid w:val="00DD3AB6"/>
    <w:rsid w:val="00DD48EE"/>
    <w:rsid w:val="00DD57E3"/>
    <w:rsid w:val="00DD72F3"/>
    <w:rsid w:val="00DE05DD"/>
    <w:rsid w:val="00DE0D6D"/>
    <w:rsid w:val="00DE72C5"/>
    <w:rsid w:val="00DF2C3D"/>
    <w:rsid w:val="00DF7739"/>
    <w:rsid w:val="00E00FD6"/>
    <w:rsid w:val="00E02AA5"/>
    <w:rsid w:val="00E03726"/>
    <w:rsid w:val="00E03E68"/>
    <w:rsid w:val="00E10DDB"/>
    <w:rsid w:val="00E153A0"/>
    <w:rsid w:val="00E15D87"/>
    <w:rsid w:val="00E15DF7"/>
    <w:rsid w:val="00E205AF"/>
    <w:rsid w:val="00E20AC7"/>
    <w:rsid w:val="00E21B8E"/>
    <w:rsid w:val="00E26208"/>
    <w:rsid w:val="00E277CA"/>
    <w:rsid w:val="00E33774"/>
    <w:rsid w:val="00E34C3A"/>
    <w:rsid w:val="00E35110"/>
    <w:rsid w:val="00E3529F"/>
    <w:rsid w:val="00E354C2"/>
    <w:rsid w:val="00E373B0"/>
    <w:rsid w:val="00E40A98"/>
    <w:rsid w:val="00E4395F"/>
    <w:rsid w:val="00E465E3"/>
    <w:rsid w:val="00E522AC"/>
    <w:rsid w:val="00E53286"/>
    <w:rsid w:val="00E5397C"/>
    <w:rsid w:val="00E54705"/>
    <w:rsid w:val="00E54AD6"/>
    <w:rsid w:val="00E5641B"/>
    <w:rsid w:val="00E564ED"/>
    <w:rsid w:val="00E61662"/>
    <w:rsid w:val="00E617C9"/>
    <w:rsid w:val="00E65201"/>
    <w:rsid w:val="00E66811"/>
    <w:rsid w:val="00E67778"/>
    <w:rsid w:val="00E7011A"/>
    <w:rsid w:val="00E70B74"/>
    <w:rsid w:val="00E738FD"/>
    <w:rsid w:val="00E753C9"/>
    <w:rsid w:val="00E767A2"/>
    <w:rsid w:val="00E800EB"/>
    <w:rsid w:val="00E810E3"/>
    <w:rsid w:val="00E82ADB"/>
    <w:rsid w:val="00E93B47"/>
    <w:rsid w:val="00E96336"/>
    <w:rsid w:val="00E965FB"/>
    <w:rsid w:val="00E96A30"/>
    <w:rsid w:val="00EA321A"/>
    <w:rsid w:val="00EA7520"/>
    <w:rsid w:val="00EA7E76"/>
    <w:rsid w:val="00EB08B2"/>
    <w:rsid w:val="00EB2531"/>
    <w:rsid w:val="00EB3D25"/>
    <w:rsid w:val="00EB48BB"/>
    <w:rsid w:val="00EB7415"/>
    <w:rsid w:val="00EB77ED"/>
    <w:rsid w:val="00EC077B"/>
    <w:rsid w:val="00EC7699"/>
    <w:rsid w:val="00EC7A77"/>
    <w:rsid w:val="00ED41E0"/>
    <w:rsid w:val="00ED60C9"/>
    <w:rsid w:val="00ED7ECE"/>
    <w:rsid w:val="00EE0295"/>
    <w:rsid w:val="00EE2E12"/>
    <w:rsid w:val="00EE576F"/>
    <w:rsid w:val="00EF493E"/>
    <w:rsid w:val="00EF515B"/>
    <w:rsid w:val="00F067E3"/>
    <w:rsid w:val="00F11CCD"/>
    <w:rsid w:val="00F13DBB"/>
    <w:rsid w:val="00F1496F"/>
    <w:rsid w:val="00F150E4"/>
    <w:rsid w:val="00F1554B"/>
    <w:rsid w:val="00F16E1B"/>
    <w:rsid w:val="00F17A31"/>
    <w:rsid w:val="00F20FA8"/>
    <w:rsid w:val="00F214A6"/>
    <w:rsid w:val="00F21B67"/>
    <w:rsid w:val="00F227F4"/>
    <w:rsid w:val="00F23EF4"/>
    <w:rsid w:val="00F27892"/>
    <w:rsid w:val="00F27AEA"/>
    <w:rsid w:val="00F3484F"/>
    <w:rsid w:val="00F35056"/>
    <w:rsid w:val="00F37C4F"/>
    <w:rsid w:val="00F47C29"/>
    <w:rsid w:val="00F54FBE"/>
    <w:rsid w:val="00F55B6E"/>
    <w:rsid w:val="00F55CF1"/>
    <w:rsid w:val="00F56FC5"/>
    <w:rsid w:val="00F64272"/>
    <w:rsid w:val="00F64BCB"/>
    <w:rsid w:val="00F64D45"/>
    <w:rsid w:val="00F64F6D"/>
    <w:rsid w:val="00F70A13"/>
    <w:rsid w:val="00F733F1"/>
    <w:rsid w:val="00F75566"/>
    <w:rsid w:val="00F81588"/>
    <w:rsid w:val="00F81C35"/>
    <w:rsid w:val="00F82478"/>
    <w:rsid w:val="00F82EEC"/>
    <w:rsid w:val="00F8663D"/>
    <w:rsid w:val="00F8677A"/>
    <w:rsid w:val="00F9059B"/>
    <w:rsid w:val="00F91E18"/>
    <w:rsid w:val="00F9202C"/>
    <w:rsid w:val="00F92C98"/>
    <w:rsid w:val="00F931D7"/>
    <w:rsid w:val="00F97530"/>
    <w:rsid w:val="00FA2FA2"/>
    <w:rsid w:val="00FA3801"/>
    <w:rsid w:val="00FA5322"/>
    <w:rsid w:val="00FA6548"/>
    <w:rsid w:val="00FB04D8"/>
    <w:rsid w:val="00FB0510"/>
    <w:rsid w:val="00FB1270"/>
    <w:rsid w:val="00FB22BE"/>
    <w:rsid w:val="00FB3E0C"/>
    <w:rsid w:val="00FB7E6C"/>
    <w:rsid w:val="00FC0844"/>
    <w:rsid w:val="00FC3787"/>
    <w:rsid w:val="00FC40CF"/>
    <w:rsid w:val="00FC44FE"/>
    <w:rsid w:val="00FC5345"/>
    <w:rsid w:val="00FD19C0"/>
    <w:rsid w:val="00FD2870"/>
    <w:rsid w:val="00FD4B5B"/>
    <w:rsid w:val="00FD5845"/>
    <w:rsid w:val="00FD63DE"/>
    <w:rsid w:val="00FE27C9"/>
    <w:rsid w:val="00FE2F3A"/>
    <w:rsid w:val="00FE2F60"/>
    <w:rsid w:val="00FE31A6"/>
    <w:rsid w:val="00FE349C"/>
    <w:rsid w:val="00FE4A0A"/>
    <w:rsid w:val="00FE5414"/>
    <w:rsid w:val="00FF1C06"/>
    <w:rsid w:val="00FF4A3A"/>
    <w:rsid w:val="00FF5F2F"/>
    <w:rsid w:val="00FF77EE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F88649"/>
  <w15:docId w15:val="{39D3731A-B8F0-4051-8456-D293420A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"/>
    <w:basedOn w:val="a"/>
    <w:next w:val="a"/>
    <w:link w:val="10"/>
    <w:qFormat/>
    <w:rsid w:val="00120579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120579"/>
    <w:pPr>
      <w:keepNext/>
      <w:numPr>
        <w:ilvl w:val="1"/>
        <w:numId w:val="2"/>
      </w:numPr>
      <w:suppressAutoHyphens/>
      <w:spacing w:before="240" w:after="60"/>
      <w:jc w:val="center"/>
      <w:outlineLvl w:val="1"/>
    </w:pPr>
    <w:rPr>
      <w:rFonts w:cs="Arial"/>
      <w:b/>
      <w:bCs/>
      <w:iCs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120579"/>
    <w:pPr>
      <w:keepNext/>
      <w:numPr>
        <w:ilvl w:val="2"/>
        <w:numId w:val="2"/>
      </w:numPr>
      <w:suppressAutoHyphens/>
      <w:spacing w:before="240" w:after="60"/>
      <w:outlineLvl w:val="2"/>
    </w:pPr>
    <w:rPr>
      <w:rFonts w:cs="Arial"/>
      <w:b/>
      <w:bCs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120579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7">
    <w:name w:val="heading 7"/>
    <w:basedOn w:val="a"/>
    <w:next w:val="a0"/>
    <w:link w:val="70"/>
    <w:uiPriority w:val="99"/>
    <w:qFormat/>
    <w:rsid w:val="00120579"/>
    <w:pPr>
      <w:keepNext/>
      <w:widowControl w:val="0"/>
      <w:numPr>
        <w:ilvl w:val="6"/>
        <w:numId w:val="1"/>
      </w:numPr>
      <w:spacing w:before="120"/>
      <w:jc w:val="center"/>
      <w:outlineLvl w:val="6"/>
    </w:pPr>
    <w:rPr>
      <w:rFonts w:eastAsia="WenQuanYi Micro Hei" w:cs="Lohit Hindi"/>
      <w:b/>
      <w:bCs/>
      <w:kern w:val="1"/>
      <w:sz w:val="20"/>
      <w:szCs w:val="20"/>
      <w:lang w:eastAsia="hi-IN" w:bidi="hi-IN"/>
    </w:rPr>
  </w:style>
  <w:style w:type="paragraph" w:styleId="9">
    <w:name w:val="heading 9"/>
    <w:basedOn w:val="a"/>
    <w:next w:val="a0"/>
    <w:link w:val="90"/>
    <w:uiPriority w:val="99"/>
    <w:qFormat/>
    <w:rsid w:val="00120579"/>
    <w:pPr>
      <w:keepNext/>
      <w:widowControl w:val="0"/>
      <w:numPr>
        <w:ilvl w:val="8"/>
        <w:numId w:val="1"/>
      </w:numPr>
      <w:spacing w:line="360" w:lineRule="auto"/>
      <w:ind w:left="0" w:firstLine="560"/>
      <w:outlineLvl w:val="8"/>
    </w:pPr>
    <w:rPr>
      <w:rFonts w:eastAsia="WenQuanYi Micro Hei" w:cs="Lohit Hindi"/>
      <w:b/>
      <w:bCs/>
      <w:kern w:val="1"/>
      <w:sz w:val="20"/>
      <w:szCs w:val="20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Глава Знак"/>
    <w:basedOn w:val="a1"/>
    <w:link w:val="1"/>
    <w:rsid w:val="0012057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120579"/>
    <w:rPr>
      <w:rFonts w:ascii="Times New Roman" w:eastAsia="Times New Roman" w:hAnsi="Times New Roman" w:cs="Arial"/>
      <w:b/>
      <w:bCs/>
      <w:iCs/>
      <w:sz w:val="24"/>
      <w:szCs w:val="24"/>
      <w:lang w:eastAsia="ar-SA"/>
    </w:rPr>
  </w:style>
  <w:style w:type="character" w:customStyle="1" w:styleId="30">
    <w:name w:val="Заголовок 3 Знак"/>
    <w:basedOn w:val="a1"/>
    <w:link w:val="3"/>
    <w:uiPriority w:val="9"/>
    <w:rsid w:val="00120579"/>
    <w:rPr>
      <w:rFonts w:ascii="Times New Roman" w:eastAsia="Times New Roman" w:hAnsi="Times New Roman" w:cs="Arial"/>
      <w:b/>
      <w:bCs/>
      <w:sz w:val="24"/>
      <w:szCs w:val="26"/>
      <w:lang w:eastAsia="ar-SA"/>
    </w:rPr>
  </w:style>
  <w:style w:type="character" w:customStyle="1" w:styleId="40">
    <w:name w:val="Заголовок 4 Знак"/>
    <w:basedOn w:val="a1"/>
    <w:link w:val="4"/>
    <w:rsid w:val="00120579"/>
    <w:rPr>
      <w:rFonts w:ascii="Calibri Light" w:eastAsia="Times New Roman" w:hAnsi="Calibri Light" w:cs="Times New Roman"/>
      <w:i/>
      <w:iCs/>
      <w:color w:val="2E74B5"/>
      <w:sz w:val="24"/>
      <w:szCs w:val="24"/>
      <w:lang w:eastAsia="ru-RU"/>
    </w:rPr>
  </w:style>
  <w:style w:type="paragraph" w:styleId="a0">
    <w:name w:val="Body Text"/>
    <w:basedOn w:val="a"/>
    <w:link w:val="a4"/>
    <w:rsid w:val="00120579"/>
    <w:pPr>
      <w:spacing w:after="120"/>
    </w:pPr>
  </w:style>
  <w:style w:type="character" w:customStyle="1" w:styleId="a4">
    <w:name w:val="Основной текст Знак"/>
    <w:basedOn w:val="a1"/>
    <w:link w:val="a0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character" w:customStyle="1" w:styleId="90">
    <w:name w:val="Заголовок 9 Знак"/>
    <w:basedOn w:val="a1"/>
    <w:link w:val="9"/>
    <w:uiPriority w:val="99"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character" w:customStyle="1" w:styleId="Heading2Char1">
    <w:name w:val="Heading 2 Char1"/>
    <w:basedOn w:val="a1"/>
    <w:uiPriority w:val="99"/>
    <w:locked/>
    <w:rsid w:val="00120579"/>
    <w:rPr>
      <w:rFonts w:ascii="Times New Roman" w:hAnsi="Times New Roman" w:cs="Arial"/>
      <w:b/>
      <w:bCs/>
      <w:iCs/>
      <w:sz w:val="24"/>
      <w:szCs w:val="24"/>
      <w:lang w:eastAsia="ar-SA" w:bidi="ar-SA"/>
    </w:rPr>
  </w:style>
  <w:style w:type="character" w:customStyle="1" w:styleId="Heading7Char1">
    <w:name w:val="Heading 7 Char1"/>
    <w:basedOn w:val="a1"/>
    <w:uiPriority w:val="99"/>
    <w:locked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character" w:customStyle="1" w:styleId="Heading9Char1">
    <w:name w:val="Heading 9 Char1"/>
    <w:basedOn w:val="a1"/>
    <w:uiPriority w:val="99"/>
    <w:locked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paragraph" w:customStyle="1" w:styleId="ConsPlusNormal">
    <w:name w:val="ConsPlusNormal"/>
    <w:rsid w:val="001205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120579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нум список 1"/>
    <w:basedOn w:val="a"/>
    <w:rsid w:val="00120579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styleId="31">
    <w:name w:val="Body Text Indent 3"/>
    <w:basedOn w:val="a"/>
    <w:link w:val="32"/>
    <w:uiPriority w:val="99"/>
    <w:rsid w:val="0012057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2057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3Char1">
    <w:name w:val="Body Text Indent 3 Char1"/>
    <w:basedOn w:val="a1"/>
    <w:uiPriority w:val="99"/>
    <w:locked/>
    <w:rsid w:val="00120579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2">
    <w:name w:val="марк список 1"/>
    <w:basedOn w:val="a"/>
    <w:uiPriority w:val="99"/>
    <w:rsid w:val="00120579"/>
    <w:pPr>
      <w:tabs>
        <w:tab w:val="num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7">
    <w:name w:val="основной текст документа"/>
    <w:basedOn w:val="a"/>
    <w:link w:val="a8"/>
    <w:uiPriority w:val="99"/>
    <w:rsid w:val="00120579"/>
    <w:pPr>
      <w:spacing w:before="120" w:after="120"/>
      <w:jc w:val="both"/>
    </w:pPr>
    <w:rPr>
      <w:szCs w:val="20"/>
      <w:lang w:eastAsia="ar-SA"/>
    </w:rPr>
  </w:style>
  <w:style w:type="character" w:customStyle="1" w:styleId="a8">
    <w:name w:val="основной текст документа Знак"/>
    <w:basedOn w:val="a1"/>
    <w:link w:val="a7"/>
    <w:uiPriority w:val="99"/>
    <w:locked/>
    <w:rsid w:val="0012057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9">
    <w:name w:val="Содержимое таблицы"/>
    <w:basedOn w:val="a"/>
    <w:uiPriority w:val="99"/>
    <w:rsid w:val="00120579"/>
    <w:pPr>
      <w:widowControl w:val="0"/>
      <w:suppressLineNumbers/>
    </w:pPr>
    <w:rPr>
      <w:szCs w:val="20"/>
      <w:lang w:eastAsia="ar-SA"/>
    </w:rPr>
  </w:style>
  <w:style w:type="paragraph" w:customStyle="1" w:styleId="320">
    <w:name w:val="Основной текст с отступом 32"/>
    <w:basedOn w:val="a"/>
    <w:rsid w:val="00120579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a">
    <w:name w:val="Normal (Web)"/>
    <w:basedOn w:val="a"/>
    <w:uiPriority w:val="99"/>
    <w:rsid w:val="00120579"/>
    <w:pPr>
      <w:spacing w:before="100" w:beforeAutospacing="1" w:after="100" w:afterAutospacing="1"/>
    </w:pPr>
  </w:style>
  <w:style w:type="character" w:customStyle="1" w:styleId="ab">
    <w:name w:val="Текст выноски Знак"/>
    <w:basedOn w:val="a1"/>
    <w:link w:val="ac"/>
    <w:uiPriority w:val="99"/>
    <w:rsid w:val="0012057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rsid w:val="00120579"/>
    <w:rPr>
      <w:rFonts w:ascii="Tahoma" w:hAnsi="Tahoma" w:cs="Tahoma"/>
      <w:sz w:val="16"/>
      <w:szCs w:val="16"/>
    </w:rPr>
  </w:style>
  <w:style w:type="character" w:customStyle="1" w:styleId="ad">
    <w:name w:val="Основной текст_"/>
    <w:basedOn w:val="a1"/>
    <w:link w:val="41"/>
    <w:locked/>
    <w:rsid w:val="00120579"/>
    <w:rPr>
      <w:rFonts w:cs="Times New Roman"/>
      <w:sz w:val="25"/>
      <w:szCs w:val="25"/>
      <w:shd w:val="clear" w:color="auto" w:fill="FFFFFF"/>
    </w:rPr>
  </w:style>
  <w:style w:type="paragraph" w:customStyle="1" w:styleId="41">
    <w:name w:val="Основной текст4"/>
    <w:basedOn w:val="a"/>
    <w:link w:val="ad"/>
    <w:uiPriority w:val="99"/>
    <w:rsid w:val="00120579"/>
    <w:pPr>
      <w:shd w:val="clear" w:color="auto" w:fill="FFFFFF"/>
      <w:spacing w:after="2220" w:line="326" w:lineRule="exact"/>
      <w:ind w:hanging="380"/>
      <w:jc w:val="right"/>
    </w:pPr>
    <w:rPr>
      <w:rFonts w:asciiTheme="minorHAnsi" w:eastAsiaTheme="minorHAnsi" w:hAnsiTheme="minorHAnsi"/>
      <w:sz w:val="25"/>
      <w:szCs w:val="25"/>
      <w:shd w:val="clear" w:color="auto" w:fill="FFFFFF"/>
      <w:lang w:eastAsia="en-US"/>
    </w:rPr>
  </w:style>
  <w:style w:type="character" w:customStyle="1" w:styleId="21">
    <w:name w:val="Заголовок №2_"/>
    <w:basedOn w:val="a1"/>
    <w:link w:val="22"/>
    <w:uiPriority w:val="99"/>
    <w:locked/>
    <w:rsid w:val="00120579"/>
    <w:rPr>
      <w:rFonts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120579"/>
    <w:pPr>
      <w:shd w:val="clear" w:color="auto" w:fill="FFFFFF"/>
      <w:spacing w:after="420" w:line="240" w:lineRule="atLeast"/>
      <w:outlineLvl w:val="1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BodyTextChar1">
    <w:name w:val="Body Text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rsid w:val="00120579"/>
    <w:pPr>
      <w:widowControl w:val="0"/>
      <w:jc w:val="center"/>
    </w:pPr>
    <w:rPr>
      <w:rFonts w:cs="Arial"/>
      <w:b/>
      <w:noProof/>
      <w:sz w:val="28"/>
      <w:szCs w:val="20"/>
      <w:lang w:val="en-US" w:eastAsia="en-US"/>
    </w:rPr>
  </w:style>
  <w:style w:type="paragraph" w:customStyle="1" w:styleId="ConsPlusTitle">
    <w:name w:val="ConsPlusTitle"/>
    <w:rsid w:val="001205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e">
    <w:name w:val="Hyperlink"/>
    <w:basedOn w:val="a1"/>
    <w:rsid w:val="00120579"/>
    <w:rPr>
      <w:rFonts w:cs="Times New Roman"/>
      <w:color w:val="0000FF"/>
      <w:u w:val="single"/>
    </w:rPr>
  </w:style>
  <w:style w:type="paragraph" w:customStyle="1" w:styleId="14">
    <w:name w:val="Обычный1"/>
    <w:basedOn w:val="a"/>
    <w:uiPriority w:val="99"/>
    <w:rsid w:val="00120579"/>
    <w:pPr>
      <w:widowControl w:val="0"/>
    </w:pPr>
    <w:rPr>
      <w:rFonts w:cs="Arial"/>
      <w:noProof/>
      <w:szCs w:val="20"/>
      <w:lang w:val="en-US" w:eastAsia="en-US"/>
    </w:rPr>
  </w:style>
  <w:style w:type="paragraph" w:customStyle="1" w:styleId="23">
    <w:name w:val="Обычный2"/>
    <w:basedOn w:val="a"/>
    <w:uiPriority w:val="99"/>
    <w:rsid w:val="00120579"/>
    <w:pPr>
      <w:widowControl w:val="0"/>
    </w:pPr>
    <w:rPr>
      <w:rFonts w:cs="Arial"/>
      <w:noProof/>
      <w:szCs w:val="20"/>
      <w:lang w:val="en-US" w:eastAsia="en-US"/>
    </w:rPr>
  </w:style>
  <w:style w:type="paragraph" w:styleId="af">
    <w:name w:val="Title"/>
    <w:basedOn w:val="a"/>
    <w:link w:val="af0"/>
    <w:uiPriority w:val="99"/>
    <w:qFormat/>
    <w:rsid w:val="00120579"/>
    <w:pPr>
      <w:jc w:val="center"/>
    </w:pPr>
    <w:rPr>
      <w:b/>
      <w:bCs/>
    </w:rPr>
  </w:style>
  <w:style w:type="character" w:customStyle="1" w:styleId="af0">
    <w:name w:val="Заголовок Знак"/>
    <w:basedOn w:val="a1"/>
    <w:link w:val="af"/>
    <w:uiPriority w:val="99"/>
    <w:rsid w:val="001205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TitleChar1">
    <w:name w:val="Title Char1"/>
    <w:basedOn w:val="a1"/>
    <w:uiPriority w:val="99"/>
    <w:locked/>
    <w:rsid w:val="0012057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f1">
    <w:name w:val="Гипертекстовая ссылка"/>
    <w:basedOn w:val="a1"/>
    <w:rsid w:val="00120579"/>
    <w:rPr>
      <w:rFonts w:cs="Times New Roman"/>
      <w:color w:val="106BBE"/>
    </w:rPr>
  </w:style>
  <w:style w:type="paragraph" w:customStyle="1" w:styleId="af2">
    <w:name w:val="Прижатый влево"/>
    <w:basedOn w:val="a"/>
    <w:next w:val="a"/>
    <w:uiPriority w:val="99"/>
    <w:rsid w:val="00120579"/>
    <w:pPr>
      <w:autoSpaceDE w:val="0"/>
      <w:autoSpaceDN w:val="0"/>
      <w:adjustRightInd w:val="0"/>
    </w:pPr>
    <w:rPr>
      <w:rFonts w:ascii="Arial" w:hAnsi="Arial"/>
    </w:rPr>
  </w:style>
  <w:style w:type="character" w:styleId="af3">
    <w:name w:val="FollowedHyperlink"/>
    <w:basedOn w:val="a1"/>
    <w:uiPriority w:val="99"/>
    <w:rsid w:val="00120579"/>
    <w:rPr>
      <w:rFonts w:cs="Times New Roman"/>
      <w:color w:val="800080"/>
      <w:u w:val="single"/>
    </w:rPr>
  </w:style>
  <w:style w:type="paragraph" w:customStyle="1" w:styleId="af4">
    <w:name w:val="Нормальный (таблица)"/>
    <w:basedOn w:val="a"/>
    <w:next w:val="a"/>
    <w:rsid w:val="00120579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Nonformat">
    <w:name w:val="ConsPlusNonformat"/>
    <w:rsid w:val="001205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rsid w:val="0012057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1"/>
    <w:rsid w:val="00120579"/>
    <w:rPr>
      <w:rFonts w:cs="Times New Roman"/>
    </w:rPr>
  </w:style>
  <w:style w:type="paragraph" w:customStyle="1" w:styleId="af8">
    <w:name w:val="Таблицы (моноширинный)"/>
    <w:basedOn w:val="a"/>
    <w:next w:val="a"/>
    <w:rsid w:val="00120579"/>
    <w:pPr>
      <w:widowControl w:val="0"/>
      <w:suppressAutoHyphens/>
      <w:autoSpaceDE w:val="0"/>
      <w:jc w:val="both"/>
    </w:pPr>
    <w:rPr>
      <w:rFonts w:ascii="Courier New" w:eastAsia="Calibri" w:hAnsi="Courier New" w:cs="Courier New"/>
      <w:lang w:eastAsia="ar-SA"/>
    </w:rPr>
  </w:style>
  <w:style w:type="paragraph" w:styleId="af9">
    <w:name w:val="footer"/>
    <w:basedOn w:val="a"/>
    <w:link w:val="afa"/>
    <w:uiPriority w:val="99"/>
    <w:rsid w:val="0012057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paragraph" w:styleId="afb">
    <w:name w:val="List Paragraph"/>
    <w:aliases w:val="ТЗ список,Абзац списка нумерованный"/>
    <w:basedOn w:val="a"/>
    <w:link w:val="afc"/>
    <w:uiPriority w:val="34"/>
    <w:qFormat/>
    <w:rsid w:val="00120579"/>
    <w:pPr>
      <w:ind w:left="720"/>
      <w:contextualSpacing/>
    </w:pPr>
  </w:style>
  <w:style w:type="character" w:customStyle="1" w:styleId="WW8Num2z0">
    <w:name w:val="WW8Num2z0"/>
    <w:uiPriority w:val="99"/>
    <w:rsid w:val="00120579"/>
  </w:style>
  <w:style w:type="character" w:customStyle="1" w:styleId="WW8Num3z0">
    <w:name w:val="WW8Num3z0"/>
    <w:uiPriority w:val="99"/>
    <w:rsid w:val="00120579"/>
    <w:rPr>
      <w:rFonts w:ascii="Times New Roman" w:hAnsi="Times New Roman"/>
    </w:rPr>
  </w:style>
  <w:style w:type="character" w:customStyle="1" w:styleId="WW8Num5z0">
    <w:name w:val="WW8Num5z0"/>
    <w:uiPriority w:val="99"/>
    <w:rsid w:val="00120579"/>
  </w:style>
  <w:style w:type="character" w:customStyle="1" w:styleId="Absatz-Standardschriftart">
    <w:name w:val="Absatz-Standardschriftart"/>
    <w:uiPriority w:val="99"/>
    <w:rsid w:val="00120579"/>
  </w:style>
  <w:style w:type="character" w:customStyle="1" w:styleId="WW8Num4z0">
    <w:name w:val="WW8Num4z0"/>
    <w:uiPriority w:val="99"/>
    <w:rsid w:val="00120579"/>
    <w:rPr>
      <w:rFonts w:ascii="Times New Roman" w:hAnsi="Times New Roman"/>
    </w:rPr>
  </w:style>
  <w:style w:type="character" w:customStyle="1" w:styleId="WW8Num6z0">
    <w:name w:val="WW8Num6z0"/>
    <w:uiPriority w:val="99"/>
    <w:rsid w:val="00120579"/>
  </w:style>
  <w:style w:type="character" w:customStyle="1" w:styleId="WW-Absatz-Standardschriftart">
    <w:name w:val="WW-Absatz-Standardschriftart"/>
    <w:uiPriority w:val="99"/>
    <w:rsid w:val="00120579"/>
  </w:style>
  <w:style w:type="character" w:customStyle="1" w:styleId="15">
    <w:name w:val="Основной шрифт абзаца1"/>
    <w:rsid w:val="00120579"/>
  </w:style>
  <w:style w:type="character" w:customStyle="1" w:styleId="afd">
    <w:name w:val="Цветовое выделение"/>
    <w:uiPriority w:val="99"/>
    <w:rsid w:val="00120579"/>
    <w:rPr>
      <w:b/>
      <w:color w:val="000080"/>
    </w:rPr>
  </w:style>
  <w:style w:type="character" w:customStyle="1" w:styleId="PlainTextChar">
    <w:name w:val="Plain Text Char"/>
    <w:basedOn w:val="15"/>
    <w:uiPriority w:val="99"/>
    <w:rsid w:val="00120579"/>
    <w:rPr>
      <w:rFonts w:ascii="Courier New" w:hAnsi="Courier New" w:cs="Courier New"/>
    </w:rPr>
  </w:style>
  <w:style w:type="character" w:customStyle="1" w:styleId="BodyTextIndent2Char">
    <w:name w:val="Body Text Indent 2 Char"/>
    <w:basedOn w:val="15"/>
    <w:uiPriority w:val="99"/>
    <w:rsid w:val="00120579"/>
    <w:rPr>
      <w:rFonts w:cs="Times New Roman"/>
      <w:sz w:val="24"/>
      <w:szCs w:val="24"/>
      <w:lang w:eastAsia="ar-SA" w:bidi="ar-SA"/>
    </w:rPr>
  </w:style>
  <w:style w:type="character" w:customStyle="1" w:styleId="ListLabel1">
    <w:name w:val="ListLabel 1"/>
    <w:uiPriority w:val="99"/>
    <w:rsid w:val="00120579"/>
  </w:style>
  <w:style w:type="character" w:customStyle="1" w:styleId="ListLabel2">
    <w:name w:val="ListLabel 2"/>
    <w:uiPriority w:val="99"/>
    <w:rsid w:val="00120579"/>
  </w:style>
  <w:style w:type="character" w:customStyle="1" w:styleId="ListLabel3">
    <w:name w:val="ListLabel 3"/>
    <w:uiPriority w:val="99"/>
    <w:rsid w:val="00120579"/>
    <w:rPr>
      <w:b/>
    </w:rPr>
  </w:style>
  <w:style w:type="character" w:customStyle="1" w:styleId="ListLabel4">
    <w:name w:val="ListLabel 4"/>
    <w:uiPriority w:val="99"/>
    <w:rsid w:val="00120579"/>
  </w:style>
  <w:style w:type="character" w:customStyle="1" w:styleId="ListLabel5">
    <w:name w:val="ListLabel 5"/>
    <w:uiPriority w:val="99"/>
    <w:rsid w:val="00120579"/>
    <w:rPr>
      <w:i/>
    </w:rPr>
  </w:style>
  <w:style w:type="character" w:customStyle="1" w:styleId="afe">
    <w:name w:val="Символ нумерации"/>
    <w:uiPriority w:val="99"/>
    <w:rsid w:val="00120579"/>
  </w:style>
  <w:style w:type="paragraph" w:customStyle="1" w:styleId="16">
    <w:name w:val="Заголовок1"/>
    <w:basedOn w:val="a"/>
    <w:next w:val="a0"/>
    <w:uiPriority w:val="99"/>
    <w:rsid w:val="00120579"/>
    <w:pPr>
      <w:keepNext/>
      <w:spacing w:before="240" w:after="120"/>
      <w:jc w:val="center"/>
    </w:pPr>
    <w:rPr>
      <w:rFonts w:ascii="Arial" w:eastAsia="WenQuanYi Micro Hei" w:hAnsi="Arial" w:cs="Lohit Hindi"/>
      <w:b/>
      <w:bCs/>
      <w:kern w:val="1"/>
      <w:sz w:val="28"/>
      <w:szCs w:val="28"/>
      <w:lang w:eastAsia="hi-IN" w:bidi="hi-IN"/>
    </w:rPr>
  </w:style>
  <w:style w:type="paragraph" w:styleId="aff">
    <w:name w:val="List"/>
    <w:basedOn w:val="a0"/>
    <w:uiPriority w:val="99"/>
    <w:rsid w:val="00120579"/>
    <w:pPr>
      <w:suppressAutoHyphens/>
    </w:pPr>
    <w:rPr>
      <w:rFonts w:eastAsia="WenQuanYi Micro Hei" w:cs="Lohit Hindi"/>
      <w:kern w:val="1"/>
      <w:lang w:eastAsia="hi-IN" w:bidi="hi-IN"/>
    </w:rPr>
  </w:style>
  <w:style w:type="paragraph" w:customStyle="1" w:styleId="24">
    <w:name w:val="Название2"/>
    <w:basedOn w:val="a"/>
    <w:uiPriority w:val="99"/>
    <w:rsid w:val="00120579"/>
    <w:pPr>
      <w:suppressLineNumbers/>
      <w:suppressAutoHyphens/>
      <w:spacing w:before="120" w:after="120"/>
    </w:pPr>
    <w:rPr>
      <w:rFonts w:eastAsia="WenQuanYi Micro Hei" w:cs="Lohit Hindi"/>
      <w:i/>
      <w:iCs/>
      <w:kern w:val="1"/>
      <w:lang w:eastAsia="hi-IN" w:bidi="hi-IN"/>
    </w:rPr>
  </w:style>
  <w:style w:type="paragraph" w:customStyle="1" w:styleId="17">
    <w:name w:val="Указатель1"/>
    <w:basedOn w:val="a"/>
    <w:uiPriority w:val="99"/>
    <w:rsid w:val="00120579"/>
    <w:pPr>
      <w:suppressLineNumbers/>
      <w:suppressAutoHyphens/>
    </w:pPr>
    <w:rPr>
      <w:rFonts w:eastAsia="WenQuanYi Micro Hei" w:cs="Lohit Hindi"/>
      <w:kern w:val="1"/>
      <w:lang w:eastAsia="hi-IN" w:bidi="hi-IN"/>
    </w:rPr>
  </w:style>
  <w:style w:type="paragraph" w:customStyle="1" w:styleId="310">
    <w:name w:val="Основной текст с отступом 31"/>
    <w:basedOn w:val="a"/>
    <w:uiPriority w:val="99"/>
    <w:rsid w:val="00120579"/>
    <w:pPr>
      <w:spacing w:after="120"/>
      <w:ind w:left="283"/>
    </w:pPr>
    <w:rPr>
      <w:rFonts w:eastAsia="WenQuanYi Micro Hei" w:cs="Lohit Hindi"/>
      <w:kern w:val="1"/>
      <w:sz w:val="16"/>
      <w:szCs w:val="16"/>
      <w:lang w:eastAsia="hi-IN" w:bidi="hi-IN"/>
    </w:rPr>
  </w:style>
  <w:style w:type="paragraph" w:customStyle="1" w:styleId="18">
    <w:name w:val="Текст выноски1"/>
    <w:basedOn w:val="a"/>
    <w:uiPriority w:val="99"/>
    <w:rsid w:val="00120579"/>
    <w:pPr>
      <w:suppressAutoHyphens/>
    </w:pPr>
    <w:rPr>
      <w:rFonts w:ascii="Tahoma" w:eastAsia="WenQuanYi Micro Hei" w:hAnsi="Tahoma" w:cs="Tahoma"/>
      <w:kern w:val="1"/>
      <w:sz w:val="16"/>
      <w:szCs w:val="16"/>
      <w:lang w:eastAsia="hi-IN" w:bidi="hi-IN"/>
    </w:rPr>
  </w:style>
  <w:style w:type="paragraph" w:customStyle="1" w:styleId="19">
    <w:name w:val="Текст1"/>
    <w:basedOn w:val="a"/>
    <w:uiPriority w:val="99"/>
    <w:rsid w:val="00120579"/>
    <w:pPr>
      <w:ind w:firstLine="720"/>
      <w:jc w:val="both"/>
    </w:pPr>
    <w:rPr>
      <w:rFonts w:ascii="Courier New" w:eastAsia="WenQuanYi Micro Hei" w:hAnsi="Courier New" w:cs="Courier New"/>
      <w:kern w:val="1"/>
      <w:sz w:val="20"/>
      <w:szCs w:val="20"/>
      <w:lang w:eastAsia="hi-IN" w:bidi="hi-IN"/>
    </w:rPr>
  </w:style>
  <w:style w:type="paragraph" w:customStyle="1" w:styleId="210">
    <w:name w:val="Основной текст с отступом 21"/>
    <w:basedOn w:val="a"/>
    <w:rsid w:val="00120579"/>
    <w:pPr>
      <w:suppressAutoHyphens/>
      <w:spacing w:after="120" w:line="480" w:lineRule="auto"/>
      <w:ind w:left="283"/>
    </w:pPr>
    <w:rPr>
      <w:rFonts w:eastAsia="WenQuanYi Micro Hei" w:cs="Lohit Hindi"/>
      <w:kern w:val="1"/>
      <w:lang w:eastAsia="hi-IN" w:bidi="hi-IN"/>
    </w:rPr>
  </w:style>
  <w:style w:type="paragraph" w:customStyle="1" w:styleId="FR1">
    <w:name w:val="FR1"/>
    <w:uiPriority w:val="99"/>
    <w:rsid w:val="00120579"/>
    <w:pPr>
      <w:widowControl w:val="0"/>
      <w:suppressAutoHyphens/>
      <w:spacing w:before="140" w:after="0" w:line="240" w:lineRule="auto"/>
    </w:pPr>
    <w:rPr>
      <w:rFonts w:ascii="Arial" w:eastAsia="WenQuanYi Micro Hei" w:hAnsi="Arial" w:cs="Arial"/>
      <w:kern w:val="1"/>
      <w:sz w:val="32"/>
      <w:szCs w:val="32"/>
      <w:lang w:eastAsia="hi-IN" w:bidi="hi-IN"/>
    </w:rPr>
  </w:style>
  <w:style w:type="paragraph" w:customStyle="1" w:styleId="FR2">
    <w:name w:val="FR2"/>
    <w:uiPriority w:val="99"/>
    <w:rsid w:val="00120579"/>
    <w:pPr>
      <w:widowControl w:val="0"/>
      <w:suppressAutoHyphens/>
      <w:spacing w:before="2060" w:after="0" w:line="240" w:lineRule="auto"/>
      <w:ind w:left="40"/>
      <w:jc w:val="center"/>
    </w:pPr>
    <w:rPr>
      <w:rFonts w:ascii="Courier New" w:eastAsia="WenQuanYi Micro Hei" w:hAnsi="Courier New" w:cs="Courier New"/>
      <w:b/>
      <w:bCs/>
      <w:kern w:val="1"/>
      <w:sz w:val="24"/>
      <w:szCs w:val="24"/>
      <w:lang w:eastAsia="hi-IN" w:bidi="hi-IN"/>
    </w:rPr>
  </w:style>
  <w:style w:type="paragraph" w:customStyle="1" w:styleId="1a">
    <w:name w:val="Абзац списка1"/>
    <w:basedOn w:val="a"/>
    <w:uiPriority w:val="99"/>
    <w:rsid w:val="00120579"/>
    <w:pPr>
      <w:suppressAutoHyphens/>
      <w:ind w:left="720"/>
    </w:pPr>
    <w:rPr>
      <w:rFonts w:eastAsia="WenQuanYi Micro Hei" w:cs="Lohit Hindi"/>
      <w:kern w:val="1"/>
      <w:lang w:eastAsia="hi-IN" w:bidi="hi-IN"/>
    </w:rPr>
  </w:style>
  <w:style w:type="paragraph" w:customStyle="1" w:styleId="1b">
    <w:name w:val="Обычный (веб)1"/>
    <w:basedOn w:val="a"/>
    <w:uiPriority w:val="99"/>
    <w:rsid w:val="00120579"/>
    <w:pPr>
      <w:spacing w:before="28" w:after="28"/>
    </w:pPr>
    <w:rPr>
      <w:rFonts w:eastAsia="WenQuanYi Micro Hei" w:cs="Lohit Hindi"/>
      <w:kern w:val="1"/>
      <w:lang w:eastAsia="hi-IN" w:bidi="hi-IN"/>
    </w:rPr>
  </w:style>
  <w:style w:type="paragraph" w:customStyle="1" w:styleId="aff0">
    <w:name w:val="Заголовок таблицы"/>
    <w:basedOn w:val="a9"/>
    <w:uiPriority w:val="99"/>
    <w:rsid w:val="00120579"/>
    <w:pPr>
      <w:widowControl/>
      <w:suppressAutoHyphens/>
      <w:jc w:val="center"/>
    </w:pPr>
    <w:rPr>
      <w:rFonts w:eastAsia="WenQuanYi Micro Hei" w:cs="Lohit Hindi"/>
      <w:b/>
      <w:bCs/>
      <w:kern w:val="1"/>
      <w:szCs w:val="24"/>
      <w:lang w:eastAsia="hi-IN" w:bidi="hi-IN"/>
    </w:rPr>
  </w:style>
  <w:style w:type="paragraph" w:customStyle="1" w:styleId="aff1">
    <w:name w:val="Название проектного документа"/>
    <w:basedOn w:val="a"/>
    <w:uiPriority w:val="99"/>
    <w:rsid w:val="00120579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styleId="aff2">
    <w:name w:val="Strong"/>
    <w:basedOn w:val="a1"/>
    <w:qFormat/>
    <w:rsid w:val="00120579"/>
    <w:rPr>
      <w:rFonts w:cs="Times New Roman"/>
      <w:b/>
      <w:bCs/>
    </w:rPr>
  </w:style>
  <w:style w:type="character" w:customStyle="1" w:styleId="apple-converted-space">
    <w:name w:val="apple-converted-space"/>
    <w:basedOn w:val="a1"/>
    <w:uiPriority w:val="99"/>
    <w:rsid w:val="00120579"/>
    <w:rPr>
      <w:rFonts w:cs="Times New Roman"/>
    </w:rPr>
  </w:style>
  <w:style w:type="paragraph" w:styleId="aff3">
    <w:name w:val="No Spacing"/>
    <w:link w:val="aff4"/>
    <w:uiPriority w:val="1"/>
    <w:qFormat/>
    <w:rsid w:val="002313B3"/>
    <w:pPr>
      <w:spacing w:after="0" w:line="240" w:lineRule="auto"/>
      <w:ind w:firstLine="851"/>
      <w:jc w:val="center"/>
    </w:pPr>
    <w:rPr>
      <w:rFonts w:ascii="Calibri" w:eastAsia="Calibri" w:hAnsi="Calibri" w:cs="Times New Roman"/>
    </w:rPr>
  </w:style>
  <w:style w:type="paragraph" w:customStyle="1" w:styleId="conspluscell">
    <w:name w:val="conspluscell"/>
    <w:basedOn w:val="a"/>
    <w:rsid w:val="002313B3"/>
    <w:pPr>
      <w:spacing w:before="100" w:beforeAutospacing="1" w:after="100" w:afterAutospacing="1"/>
    </w:pPr>
  </w:style>
  <w:style w:type="table" w:styleId="aff5">
    <w:name w:val="Table Grid"/>
    <w:basedOn w:val="a2"/>
    <w:uiPriority w:val="59"/>
    <w:rsid w:val="001C6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15"/>
    <w:rsid w:val="001C69A8"/>
    <w:rPr>
      <w:rFonts w:ascii="Arial" w:hAnsi="Arial" w:cs="Arial"/>
      <w:b/>
      <w:bCs/>
      <w:sz w:val="24"/>
      <w:szCs w:val="24"/>
    </w:rPr>
  </w:style>
  <w:style w:type="character" w:customStyle="1" w:styleId="Heading7Char">
    <w:name w:val="Heading 7 Char"/>
    <w:basedOn w:val="15"/>
    <w:rsid w:val="001C69A8"/>
    <w:rPr>
      <w:b/>
      <w:bCs/>
    </w:rPr>
  </w:style>
  <w:style w:type="character" w:customStyle="1" w:styleId="Heading9Char">
    <w:name w:val="Heading 9 Char"/>
    <w:basedOn w:val="15"/>
    <w:rsid w:val="001C69A8"/>
    <w:rPr>
      <w:b/>
      <w:bCs/>
    </w:rPr>
  </w:style>
  <w:style w:type="character" w:customStyle="1" w:styleId="BodyTextIndentChar">
    <w:name w:val="Body Text Indent Char"/>
    <w:basedOn w:val="15"/>
    <w:rsid w:val="001C69A8"/>
    <w:rPr>
      <w:sz w:val="24"/>
      <w:szCs w:val="24"/>
      <w:lang w:val="ru-RU" w:eastAsia="ar-SA" w:bidi="ar-SA"/>
    </w:rPr>
  </w:style>
  <w:style w:type="character" w:customStyle="1" w:styleId="BodyTextIndent3Char">
    <w:name w:val="Body Text Indent 3 Char"/>
    <w:basedOn w:val="15"/>
    <w:rsid w:val="001C69A8"/>
    <w:rPr>
      <w:sz w:val="16"/>
      <w:szCs w:val="16"/>
      <w:lang w:eastAsia="ar-SA" w:bidi="ar-SA"/>
    </w:rPr>
  </w:style>
  <w:style w:type="character" w:customStyle="1" w:styleId="TitleChar">
    <w:name w:val="Title Char"/>
    <w:basedOn w:val="15"/>
    <w:rsid w:val="001C69A8"/>
    <w:rPr>
      <w:b/>
      <w:bCs/>
      <w:sz w:val="24"/>
      <w:szCs w:val="24"/>
    </w:rPr>
  </w:style>
  <w:style w:type="character" w:customStyle="1" w:styleId="BalloonTextChar">
    <w:name w:val="Balloon Text Char"/>
    <w:basedOn w:val="15"/>
    <w:rsid w:val="001C69A8"/>
    <w:rPr>
      <w:rFonts w:ascii="Tahoma" w:hAnsi="Tahoma" w:cs="Tahoma"/>
      <w:sz w:val="16"/>
      <w:szCs w:val="16"/>
      <w:lang w:eastAsia="ar-SA" w:bidi="ar-SA"/>
    </w:rPr>
  </w:style>
  <w:style w:type="character" w:customStyle="1" w:styleId="BodyTextChar">
    <w:name w:val="Body Text Char"/>
    <w:basedOn w:val="15"/>
    <w:rsid w:val="001C69A8"/>
    <w:rPr>
      <w:sz w:val="24"/>
      <w:szCs w:val="24"/>
      <w:lang w:eastAsia="ar-SA" w:bidi="ar-SA"/>
    </w:rPr>
  </w:style>
  <w:style w:type="character" w:customStyle="1" w:styleId="HeaderChar">
    <w:name w:val="Header Char"/>
    <w:basedOn w:val="15"/>
    <w:rsid w:val="001C69A8"/>
    <w:rPr>
      <w:sz w:val="24"/>
      <w:szCs w:val="24"/>
      <w:lang w:eastAsia="ar-SA" w:bidi="ar-SA"/>
    </w:rPr>
  </w:style>
  <w:style w:type="character" w:customStyle="1" w:styleId="FooterChar">
    <w:name w:val="Footer Char"/>
    <w:basedOn w:val="15"/>
    <w:rsid w:val="001C69A8"/>
    <w:rPr>
      <w:sz w:val="24"/>
      <w:szCs w:val="24"/>
      <w:lang w:eastAsia="ar-SA" w:bidi="ar-SA"/>
    </w:rPr>
  </w:style>
  <w:style w:type="character" w:customStyle="1" w:styleId="311">
    <w:name w:val="Основной текст с отступом 3 Знак1"/>
    <w:basedOn w:val="a1"/>
    <w:uiPriority w:val="99"/>
    <w:semiHidden/>
    <w:rsid w:val="00AD7B4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c">
    <w:name w:val="Текст выноски Знак1"/>
    <w:basedOn w:val="a1"/>
    <w:uiPriority w:val="99"/>
    <w:semiHidden/>
    <w:rsid w:val="00AD7B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d">
    <w:name w:val="Нижний колонтитул Знак1"/>
    <w:basedOn w:val="a1"/>
    <w:uiPriority w:val="99"/>
    <w:semiHidden/>
    <w:rsid w:val="00AD7B4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e">
    <w:name w:val="Сетка таблицы1"/>
    <w:basedOn w:val="a2"/>
    <w:next w:val="aff5"/>
    <w:rsid w:val="007107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2"/>
    <w:next w:val="aff5"/>
    <w:uiPriority w:val="99"/>
    <w:rsid w:val="00F21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2"/>
    <w:next w:val="aff5"/>
    <w:uiPriority w:val="99"/>
    <w:rsid w:val="00085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f">
    <w:name w:val="Нет списка1"/>
    <w:next w:val="a3"/>
    <w:uiPriority w:val="99"/>
    <w:semiHidden/>
    <w:unhideWhenUsed/>
    <w:rsid w:val="00B45270"/>
  </w:style>
  <w:style w:type="table" w:customStyle="1" w:styleId="42">
    <w:name w:val="Сетка таблицы4"/>
    <w:basedOn w:val="a2"/>
    <w:next w:val="aff5"/>
    <w:uiPriority w:val="39"/>
    <w:rsid w:val="00B45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B45270"/>
    <w:pPr>
      <w:spacing w:before="100" w:beforeAutospacing="1" w:after="100" w:afterAutospacing="1"/>
    </w:pPr>
  </w:style>
  <w:style w:type="paragraph" w:customStyle="1" w:styleId="xl66">
    <w:name w:val="xl66"/>
    <w:basedOn w:val="a"/>
    <w:rsid w:val="00B45270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3F2F"/>
    </w:rPr>
  </w:style>
  <w:style w:type="paragraph" w:customStyle="1" w:styleId="xl69">
    <w:name w:val="xl69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3F2F"/>
    </w:rPr>
  </w:style>
  <w:style w:type="paragraph" w:customStyle="1" w:styleId="xl70">
    <w:name w:val="xl70"/>
    <w:basedOn w:val="a"/>
    <w:rsid w:val="00B4527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71">
    <w:name w:val="xl71"/>
    <w:basedOn w:val="a"/>
    <w:rsid w:val="00B4527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72">
    <w:name w:val="xl72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B45270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3F2F"/>
    </w:rPr>
  </w:style>
  <w:style w:type="paragraph" w:customStyle="1" w:styleId="xl79">
    <w:name w:val="xl79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B452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B452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a"/>
    <w:rsid w:val="00B4527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B4527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aff6">
    <w:name w:val="Знак"/>
    <w:basedOn w:val="a"/>
    <w:rsid w:val="007A27F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harCharCarCarCharCharCarCarCharCharCarCarCharChar">
    <w:name w:val="Char Char Car Car Char Char Car Car Char Char Car Car Char Char"/>
    <w:basedOn w:val="a"/>
    <w:rsid w:val="008E0DBE"/>
    <w:pPr>
      <w:spacing w:after="160" w:line="240" w:lineRule="exact"/>
    </w:pPr>
    <w:rPr>
      <w:noProof/>
      <w:sz w:val="20"/>
      <w:szCs w:val="20"/>
    </w:rPr>
  </w:style>
  <w:style w:type="character" w:styleId="aff7">
    <w:name w:val="Placeholder Text"/>
    <w:basedOn w:val="a1"/>
    <w:uiPriority w:val="99"/>
    <w:semiHidden/>
    <w:rsid w:val="00DE0D6D"/>
    <w:rPr>
      <w:color w:val="808080"/>
    </w:rPr>
  </w:style>
  <w:style w:type="paragraph" w:styleId="aff8">
    <w:name w:val="Block Text"/>
    <w:basedOn w:val="a"/>
    <w:rsid w:val="00DE0D6D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paragraph" w:customStyle="1" w:styleId="ConsNormal">
    <w:name w:val="ConsNormal"/>
    <w:rsid w:val="00DE0D6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8"/>
      <w:szCs w:val="38"/>
      <w:lang w:eastAsia="ru-RU"/>
    </w:rPr>
  </w:style>
  <w:style w:type="paragraph" w:customStyle="1" w:styleId="26">
    <w:name w:val="Знак Знак Знак Знак2"/>
    <w:basedOn w:val="a"/>
    <w:rsid w:val="00DE0D6D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DE0D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link">
    <w:name w:val="link"/>
    <w:rsid w:val="00DE0D6D"/>
    <w:rPr>
      <w:rFonts w:cs="Times New Roman"/>
      <w:u w:val="none"/>
      <w:effect w:val="none"/>
    </w:rPr>
  </w:style>
  <w:style w:type="paragraph" w:customStyle="1" w:styleId="s1">
    <w:name w:val="s_1"/>
    <w:basedOn w:val="a"/>
    <w:rsid w:val="00DE0D6D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aff9">
    <w:name w:val="Заголовок статьи"/>
    <w:basedOn w:val="a"/>
    <w:next w:val="a"/>
    <w:rsid w:val="00DE0D6D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a">
    <w:name w:val="Заголовок группы контролов"/>
    <w:basedOn w:val="a"/>
    <w:next w:val="a"/>
    <w:uiPriority w:val="99"/>
    <w:rsid w:val="00DE0D6D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b">
    <w:name w:val="Комментарий"/>
    <w:basedOn w:val="a"/>
    <w:next w:val="a"/>
    <w:rsid w:val="00DE0D6D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styleId="HTML">
    <w:name w:val="HTML Preformatted"/>
    <w:basedOn w:val="a"/>
    <w:link w:val="HTML0"/>
    <w:uiPriority w:val="99"/>
    <w:semiHidden/>
    <w:unhideWhenUsed/>
    <w:rsid w:val="00DE0D6D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DE0D6D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affc">
    <w:name w:val="Нормальный"/>
    <w:basedOn w:val="a"/>
    <w:rsid w:val="001F12BC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numbering" w:customStyle="1" w:styleId="27">
    <w:name w:val="Нет списка2"/>
    <w:next w:val="a3"/>
    <w:uiPriority w:val="99"/>
    <w:semiHidden/>
    <w:unhideWhenUsed/>
    <w:rsid w:val="009E78A6"/>
  </w:style>
  <w:style w:type="paragraph" w:customStyle="1" w:styleId="Standard">
    <w:name w:val="Standard"/>
    <w:rsid w:val="009E78A6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Preformatted">
    <w:name w:val="Preformatted"/>
    <w:rsid w:val="009E78A6"/>
    <w:pPr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eastAsia="Symbol" w:hAnsi="Courier New" w:cs="Wingdings"/>
      <w:kern w:val="3"/>
      <w:sz w:val="24"/>
      <w:szCs w:val="24"/>
      <w:lang w:eastAsia="ru-RU"/>
    </w:rPr>
  </w:style>
  <w:style w:type="paragraph" w:customStyle="1" w:styleId="OEM">
    <w:name w:val="Нормальный (OEM)"/>
    <w:basedOn w:val="Preformatted"/>
    <w:rsid w:val="009E78A6"/>
  </w:style>
  <w:style w:type="paragraph" w:customStyle="1" w:styleId="affd">
    <w:name w:val="Утратил силу"/>
    <w:basedOn w:val="Standard"/>
    <w:rsid w:val="009E78A6"/>
    <w:rPr>
      <w:strike/>
      <w:color w:val="666600"/>
    </w:rPr>
  </w:style>
  <w:style w:type="paragraph" w:customStyle="1" w:styleId="Textreference">
    <w:name w:val="Text (reference)"/>
    <w:basedOn w:val="Standard"/>
    <w:rsid w:val="009E78A6"/>
    <w:pPr>
      <w:spacing w:before="75"/>
      <w:ind w:firstLine="0"/>
    </w:pPr>
    <w:rPr>
      <w:i/>
      <w:color w:val="353842"/>
    </w:rPr>
  </w:style>
  <w:style w:type="paragraph" w:customStyle="1" w:styleId="affe">
    <w:name w:val="Информация о версии"/>
    <w:basedOn w:val="Textreference"/>
    <w:rsid w:val="009E78A6"/>
    <w:pPr>
      <w:shd w:val="clear" w:color="auto" w:fill="F0F0F0"/>
    </w:pPr>
    <w:rPr>
      <w:shd w:val="clear" w:color="auto" w:fill="F0F0F0"/>
    </w:rPr>
  </w:style>
  <w:style w:type="paragraph" w:customStyle="1" w:styleId="afff">
    <w:name w:val="Не вступил в силу"/>
    <w:basedOn w:val="Standard"/>
    <w:rsid w:val="009E78A6"/>
    <w:pPr>
      <w:ind w:left="139" w:hanging="139"/>
    </w:pPr>
  </w:style>
  <w:style w:type="paragraph" w:customStyle="1" w:styleId="afff0">
    <w:name w:val="Информация об изменениях"/>
    <w:basedOn w:val="Textreference"/>
    <w:rsid w:val="009E78A6"/>
    <w:pPr>
      <w:shd w:val="clear" w:color="auto" w:fill="EAEFED"/>
    </w:pPr>
    <w:rPr>
      <w:sz w:val="20"/>
      <w:shd w:val="clear" w:color="auto" w:fill="EAEFED"/>
    </w:rPr>
  </w:style>
  <w:style w:type="paragraph" w:customStyle="1" w:styleId="afff1">
    <w:name w:val="Заголовок ЭР (левое окно)"/>
    <w:basedOn w:val="Heading"/>
    <w:rsid w:val="009E78A6"/>
    <w:pPr>
      <w:keepNext/>
      <w:suppressAutoHyphens/>
      <w:overflowPunct w:val="0"/>
      <w:adjustRightInd/>
      <w:spacing w:before="240" w:after="120"/>
      <w:ind w:firstLine="720"/>
      <w:jc w:val="center"/>
      <w:textAlignment w:val="baseline"/>
    </w:pPr>
    <w:rPr>
      <w:rFonts w:ascii="Times New Roman" w:hAnsi="Times New Roman" w:cs="Times New Roman"/>
      <w:bCs w:val="0"/>
      <w:kern w:val="3"/>
      <w:sz w:val="24"/>
    </w:rPr>
  </w:style>
  <w:style w:type="paragraph" w:customStyle="1" w:styleId="afff2">
    <w:name w:val="Сноска"/>
    <w:basedOn w:val="Standard"/>
    <w:rsid w:val="009E78A6"/>
    <w:rPr>
      <w:sz w:val="20"/>
    </w:rPr>
  </w:style>
  <w:style w:type="paragraph" w:customStyle="1" w:styleId="afff3">
    <w:name w:val="Взамен"/>
    <w:basedOn w:val="Textreference"/>
    <w:rsid w:val="009E78A6"/>
    <w:pPr>
      <w:shd w:val="clear" w:color="auto" w:fill="FFF5AD"/>
      <w:ind w:left="432"/>
    </w:pPr>
    <w:rPr>
      <w:shd w:val="clear" w:color="auto" w:fill="FFF5AD"/>
    </w:rPr>
  </w:style>
  <w:style w:type="paragraph" w:customStyle="1" w:styleId="afff4">
    <w:name w:val="Сравнение"/>
    <w:basedOn w:val="Textreference"/>
    <w:rsid w:val="009E78A6"/>
    <w:pPr>
      <w:shd w:val="clear" w:color="auto" w:fill="F0F0F0"/>
      <w:ind w:left="432"/>
    </w:pPr>
    <w:rPr>
      <w:shd w:val="clear" w:color="auto" w:fill="F0F0F0"/>
    </w:rPr>
  </w:style>
  <w:style w:type="character" w:customStyle="1" w:styleId="aff4">
    <w:name w:val="Без интервала Знак"/>
    <w:link w:val="aff3"/>
    <w:uiPriority w:val="1"/>
    <w:rsid w:val="007B273A"/>
    <w:rPr>
      <w:rFonts w:ascii="Calibri" w:eastAsia="Calibri" w:hAnsi="Calibri" w:cs="Times New Roman"/>
    </w:rPr>
  </w:style>
  <w:style w:type="paragraph" w:customStyle="1" w:styleId="ConsTitle">
    <w:name w:val="ConsTitle"/>
    <w:rsid w:val="003815E5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fff5">
    <w:name w:val="endnote text"/>
    <w:basedOn w:val="a"/>
    <w:link w:val="afff6"/>
    <w:uiPriority w:val="99"/>
    <w:semiHidden/>
    <w:unhideWhenUsed/>
    <w:rsid w:val="003815E5"/>
    <w:rPr>
      <w:sz w:val="20"/>
      <w:szCs w:val="20"/>
    </w:rPr>
  </w:style>
  <w:style w:type="character" w:customStyle="1" w:styleId="afff6">
    <w:name w:val="Текст концевой сноски Знак"/>
    <w:basedOn w:val="a1"/>
    <w:link w:val="afff5"/>
    <w:uiPriority w:val="99"/>
    <w:semiHidden/>
    <w:rsid w:val="003815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7">
    <w:name w:val="footnote text"/>
    <w:basedOn w:val="a"/>
    <w:link w:val="afff8"/>
    <w:unhideWhenUsed/>
    <w:rsid w:val="003815E5"/>
    <w:rPr>
      <w:sz w:val="20"/>
      <w:szCs w:val="20"/>
    </w:rPr>
  </w:style>
  <w:style w:type="character" w:customStyle="1" w:styleId="afff8">
    <w:name w:val="Текст сноски Знак"/>
    <w:basedOn w:val="a1"/>
    <w:link w:val="afff7"/>
    <w:rsid w:val="003815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9">
    <w:name w:val="annotation text"/>
    <w:basedOn w:val="a"/>
    <w:link w:val="afffa"/>
    <w:uiPriority w:val="99"/>
    <w:semiHidden/>
    <w:unhideWhenUsed/>
    <w:rsid w:val="003815E5"/>
    <w:rPr>
      <w:sz w:val="20"/>
      <w:szCs w:val="20"/>
    </w:rPr>
  </w:style>
  <w:style w:type="character" w:customStyle="1" w:styleId="afffa">
    <w:name w:val="Текст примечания Знак"/>
    <w:basedOn w:val="a1"/>
    <w:link w:val="afff9"/>
    <w:uiPriority w:val="99"/>
    <w:semiHidden/>
    <w:rsid w:val="003815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b">
    <w:name w:val="annotation subject"/>
    <w:basedOn w:val="afff9"/>
    <w:next w:val="afff9"/>
    <w:link w:val="afffc"/>
    <w:uiPriority w:val="99"/>
    <w:semiHidden/>
    <w:unhideWhenUsed/>
    <w:rsid w:val="003815E5"/>
    <w:rPr>
      <w:b/>
      <w:bCs/>
    </w:rPr>
  </w:style>
  <w:style w:type="character" w:customStyle="1" w:styleId="afffc">
    <w:name w:val="Тема примечания Знак"/>
    <w:basedOn w:val="afffa"/>
    <w:link w:val="afffb"/>
    <w:uiPriority w:val="99"/>
    <w:semiHidden/>
    <w:rsid w:val="003815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Cell0">
    <w:name w:val="ConsPlusCell"/>
    <w:rsid w:val="003815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0">
    <w:name w:val="Основной текст с отступом1"/>
    <w:basedOn w:val="a"/>
    <w:rsid w:val="003815E5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fffd">
    <w:name w:val="Знак Знак Знак Знак Знак Знак Знак Знак Знак Знак"/>
    <w:basedOn w:val="a"/>
    <w:rsid w:val="003815E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1">
    <w:name w:val="Основной текст1"/>
    <w:basedOn w:val="a"/>
    <w:rsid w:val="003815E5"/>
    <w:pPr>
      <w:shd w:val="clear" w:color="auto" w:fill="FFFFFF"/>
      <w:spacing w:before="300" w:after="300" w:line="0" w:lineRule="atLeast"/>
      <w:ind w:hanging="860"/>
      <w:jc w:val="center"/>
    </w:pPr>
    <w:rPr>
      <w:sz w:val="28"/>
      <w:szCs w:val="28"/>
    </w:rPr>
  </w:style>
  <w:style w:type="character" w:styleId="afffe">
    <w:name w:val="endnote reference"/>
    <w:uiPriority w:val="99"/>
    <w:unhideWhenUsed/>
    <w:rsid w:val="003815E5"/>
    <w:rPr>
      <w:vertAlign w:val="superscript"/>
    </w:rPr>
  </w:style>
  <w:style w:type="character" w:styleId="affff">
    <w:name w:val="footnote reference"/>
    <w:unhideWhenUsed/>
    <w:rsid w:val="003815E5"/>
    <w:rPr>
      <w:vertAlign w:val="superscript"/>
    </w:rPr>
  </w:style>
  <w:style w:type="character" w:styleId="affff0">
    <w:name w:val="annotation reference"/>
    <w:uiPriority w:val="99"/>
    <w:unhideWhenUsed/>
    <w:rsid w:val="003815E5"/>
    <w:rPr>
      <w:sz w:val="16"/>
      <w:szCs w:val="16"/>
    </w:rPr>
  </w:style>
  <w:style w:type="character" w:customStyle="1" w:styleId="FontStyle20">
    <w:name w:val="Font Style20"/>
    <w:rsid w:val="003815E5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3815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240">
    <w:name w:val="Основной текст 24"/>
    <w:basedOn w:val="a"/>
    <w:rsid w:val="003815E5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msonospacing0">
    <w:name w:val="msonospacing"/>
    <w:basedOn w:val="a"/>
    <w:uiPriority w:val="99"/>
    <w:rsid w:val="003815E5"/>
    <w:pPr>
      <w:spacing w:before="100" w:beforeAutospacing="1" w:after="100" w:afterAutospacing="1"/>
    </w:pPr>
  </w:style>
  <w:style w:type="paragraph" w:customStyle="1" w:styleId="28">
    <w:name w:val="Знак2 Знак Знак Знак Знак Знак Знак"/>
    <w:basedOn w:val="a"/>
    <w:rsid w:val="003815E5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a1"/>
    <w:rsid w:val="003815E5"/>
  </w:style>
  <w:style w:type="table" w:customStyle="1" w:styleId="TableNormal">
    <w:name w:val="Table Normal"/>
    <w:uiPriority w:val="2"/>
    <w:semiHidden/>
    <w:unhideWhenUsed/>
    <w:qFormat/>
    <w:rsid w:val="003815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815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c">
    <w:name w:val="Абзац списка Знак"/>
    <w:aliases w:val="ТЗ список Знак,Абзац списка нумерованный Знак"/>
    <w:link w:val="afb"/>
    <w:uiPriority w:val="34"/>
    <w:qFormat/>
    <w:locked/>
    <w:rsid w:val="003815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ПГУ Кому"/>
    <w:basedOn w:val="aff3"/>
    <w:link w:val="affff2"/>
    <w:qFormat/>
    <w:rsid w:val="003815E5"/>
    <w:pPr>
      <w:ind w:left="5670" w:firstLine="0"/>
      <w:jc w:val="both"/>
    </w:pPr>
    <w:rPr>
      <w:rFonts w:ascii="Times New Roman" w:hAnsi="Times New Roman"/>
      <w:sz w:val="24"/>
      <w:szCs w:val="24"/>
    </w:rPr>
  </w:style>
  <w:style w:type="character" w:customStyle="1" w:styleId="affff2">
    <w:name w:val="ПГУ Кому Знак"/>
    <w:basedOn w:val="a1"/>
    <w:link w:val="affff1"/>
    <w:rsid w:val="003815E5"/>
    <w:rPr>
      <w:rFonts w:ascii="Times New Roman" w:eastAsia="Calibri" w:hAnsi="Times New Roman" w:cs="Times New Roman"/>
      <w:sz w:val="24"/>
      <w:szCs w:val="24"/>
    </w:rPr>
  </w:style>
  <w:style w:type="character" w:customStyle="1" w:styleId="affff3">
    <w:name w:val="ПГУ Шапка документа Знак"/>
    <w:basedOn w:val="a1"/>
    <w:link w:val="affff4"/>
    <w:locked/>
    <w:rsid w:val="003815E5"/>
    <w:rPr>
      <w:rFonts w:eastAsia="Calibri"/>
      <w:sz w:val="24"/>
      <w:szCs w:val="24"/>
    </w:rPr>
  </w:style>
  <w:style w:type="paragraph" w:customStyle="1" w:styleId="affff4">
    <w:name w:val="ПГУ Шапка документа"/>
    <w:basedOn w:val="aff3"/>
    <w:link w:val="affff3"/>
    <w:qFormat/>
    <w:rsid w:val="003815E5"/>
    <w:pPr>
      <w:ind w:firstLine="0"/>
    </w:pPr>
    <w:rPr>
      <w:rFonts w:asciiTheme="minorHAnsi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977FF-1C2E-4179-B86E-9FDED8B3B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24</Pages>
  <Words>6073</Words>
  <Characters>34618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Есенко Евгений</dc:creator>
  <cp:lastModifiedBy>user</cp:lastModifiedBy>
  <cp:revision>53</cp:revision>
  <cp:lastPrinted>2026-08-05T06:29:00Z</cp:lastPrinted>
  <dcterms:created xsi:type="dcterms:W3CDTF">2026-07-30T04:15:00Z</dcterms:created>
  <dcterms:modified xsi:type="dcterms:W3CDTF">2026-08-05T06:45:00Z</dcterms:modified>
</cp:coreProperties>
</file>